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8156D8B" w14:textId="4B8956FF" w:rsidR="0004340A" w:rsidRDefault="009E2142" w:rsidP="0004340A">
      <w:pPr>
        <w:pStyle w:val="NoSpacing"/>
        <w:jc w:val="center"/>
        <w:rPr>
          <w:b/>
          <w:sz w:val="24"/>
        </w:rPr>
      </w:pPr>
      <w:r>
        <w:rPr>
          <w:b/>
          <w:sz w:val="36"/>
          <w:szCs w:val="36"/>
        </w:rPr>
        <w:t>Studi Manajemen Produksi</w:t>
      </w:r>
      <w:r w:rsidR="002802CE">
        <w:rPr>
          <w:b/>
          <w:sz w:val="36"/>
          <w:szCs w:val="36"/>
        </w:rPr>
        <w:t xml:space="preserve"> </w:t>
      </w:r>
      <w:r>
        <w:rPr>
          <w:b/>
          <w:sz w:val="36"/>
          <w:szCs w:val="36"/>
        </w:rPr>
        <w:t>Bat</w:t>
      </w:r>
      <w:r w:rsidR="00FB0664">
        <w:rPr>
          <w:b/>
          <w:sz w:val="36"/>
          <w:szCs w:val="36"/>
        </w:rPr>
        <w:t xml:space="preserve">ik </w:t>
      </w:r>
      <w:r w:rsidR="002802CE">
        <w:rPr>
          <w:b/>
          <w:sz w:val="36"/>
          <w:szCs w:val="36"/>
        </w:rPr>
        <w:t xml:space="preserve">Kampung </w:t>
      </w:r>
      <w:r w:rsidR="00FB0664">
        <w:rPr>
          <w:b/>
          <w:sz w:val="36"/>
          <w:szCs w:val="36"/>
        </w:rPr>
        <w:t>Kriyan Sebagai Museum Hidup d</w:t>
      </w:r>
      <w:r>
        <w:rPr>
          <w:b/>
          <w:sz w:val="36"/>
          <w:szCs w:val="36"/>
        </w:rPr>
        <w:t>i Cirebon Dalam Menghadapi Pandemi Covid-19</w:t>
      </w:r>
    </w:p>
    <w:p w14:paraId="0F2E5131" w14:textId="77777777" w:rsidR="0067285E" w:rsidRDefault="0067285E" w:rsidP="0004340A">
      <w:pPr>
        <w:pStyle w:val="NoSpacing"/>
        <w:jc w:val="center"/>
        <w:rPr>
          <w:b/>
          <w:spacing w:val="1"/>
        </w:rPr>
      </w:pPr>
    </w:p>
    <w:p w14:paraId="7EED750D" w14:textId="77777777" w:rsidR="0067285E" w:rsidRDefault="0067285E" w:rsidP="0004340A">
      <w:pPr>
        <w:pStyle w:val="NoSpacing"/>
        <w:jc w:val="center"/>
        <w:rPr>
          <w:b/>
          <w:spacing w:val="1"/>
        </w:rPr>
      </w:pPr>
    </w:p>
    <w:p w14:paraId="76B07306" w14:textId="2EB7C52A" w:rsidR="0067285E" w:rsidRPr="00245E6B" w:rsidRDefault="0067285E" w:rsidP="0004340A">
      <w:pPr>
        <w:pStyle w:val="NoSpacing"/>
        <w:jc w:val="center"/>
        <w:rPr>
          <w:b/>
          <w:spacing w:val="-1"/>
          <w:sz w:val="26"/>
          <w:szCs w:val="26"/>
          <w:lang w:val="id-ID"/>
        </w:rPr>
      </w:pPr>
      <w:r w:rsidRPr="00245E6B">
        <w:rPr>
          <w:b/>
          <w:spacing w:val="1"/>
          <w:sz w:val="26"/>
          <w:szCs w:val="26"/>
          <w:vertAlign w:val="superscript"/>
          <w:lang w:val="id-ID"/>
        </w:rPr>
        <w:t>1</w:t>
      </w:r>
      <w:r w:rsidR="00614ACF">
        <w:rPr>
          <w:b/>
          <w:spacing w:val="1"/>
          <w:sz w:val="26"/>
          <w:szCs w:val="26"/>
        </w:rPr>
        <w:t>Sherlyta Seftiandy</w:t>
      </w:r>
    </w:p>
    <w:p w14:paraId="3F7E7437" w14:textId="39151453" w:rsidR="00422A32" w:rsidRPr="00245E6B" w:rsidRDefault="00614ACF" w:rsidP="00F943A2">
      <w:pPr>
        <w:pStyle w:val="NoSpacing"/>
        <w:ind w:left="709" w:right="992"/>
        <w:jc w:val="center"/>
        <w:rPr>
          <w:spacing w:val="-1"/>
          <w:lang w:val="id-ID"/>
        </w:rPr>
      </w:pPr>
      <w:r>
        <w:rPr>
          <w:spacing w:val="1"/>
          <w:lang w:val="id-ID"/>
        </w:rPr>
        <w:t>Institut Seni Yogyakarta</w:t>
      </w:r>
    </w:p>
    <w:p w14:paraId="532FEFDA" w14:textId="62160D5D" w:rsidR="0067285E" w:rsidRPr="002935CA" w:rsidRDefault="00FD0EB2" w:rsidP="002935CA">
      <w:pPr>
        <w:pStyle w:val="NoSpacing"/>
        <w:jc w:val="center"/>
        <w:rPr>
          <w:sz w:val="22"/>
          <w:lang w:val="id-ID"/>
        </w:rPr>
      </w:pPr>
      <w:r w:rsidRPr="00245E6B">
        <w:rPr>
          <w:spacing w:val="3"/>
        </w:rPr>
        <w:t>e</w:t>
      </w:r>
      <w:r w:rsidRPr="00245E6B">
        <w:rPr>
          <w:spacing w:val="-5"/>
        </w:rPr>
        <w:t>m</w:t>
      </w:r>
      <w:r w:rsidRPr="00245E6B">
        <w:rPr>
          <w:spacing w:val="1"/>
        </w:rPr>
        <w:t>a</w:t>
      </w:r>
      <w:r w:rsidRPr="00245E6B">
        <w:t xml:space="preserve">il: </w:t>
      </w:r>
      <w:r w:rsidRPr="00245E6B">
        <w:rPr>
          <w:spacing w:val="1"/>
        </w:rPr>
        <w:t xml:space="preserve"> </w:t>
      </w:r>
      <w:r w:rsidR="00614ACF">
        <w:t>seftiandysherlyta23@gmail.com</w:t>
      </w:r>
    </w:p>
    <w:p w14:paraId="7111582E" w14:textId="77777777" w:rsidR="00EB751D" w:rsidRDefault="00EB751D" w:rsidP="0004340A">
      <w:pPr>
        <w:pStyle w:val="NoSpacing"/>
        <w:jc w:val="center"/>
        <w:rPr>
          <w:sz w:val="17"/>
          <w:szCs w:val="17"/>
        </w:rPr>
      </w:pPr>
    </w:p>
    <w:p w14:paraId="4170E2AF" w14:textId="77777777" w:rsidR="00EB751D" w:rsidRDefault="00EB751D" w:rsidP="0004340A">
      <w:pPr>
        <w:pStyle w:val="NoSpacing"/>
        <w:jc w:val="center"/>
      </w:pPr>
    </w:p>
    <w:p w14:paraId="22B524B9" w14:textId="77777777" w:rsidR="00C1573A" w:rsidRPr="00937E9E" w:rsidRDefault="00C1573A" w:rsidP="00C1573A">
      <w:pPr>
        <w:pStyle w:val="NoSpacing"/>
        <w:ind w:left="709" w:right="283"/>
        <w:jc w:val="center"/>
        <w:rPr>
          <w:b/>
          <w:szCs w:val="22"/>
        </w:rPr>
      </w:pPr>
      <w:r w:rsidRPr="00937E9E">
        <w:rPr>
          <w:b/>
          <w:szCs w:val="22"/>
        </w:rPr>
        <w:t>ABSTR</w:t>
      </w:r>
      <w:r w:rsidRPr="00937E9E">
        <w:rPr>
          <w:b/>
          <w:szCs w:val="22"/>
          <w:lang w:val="id-ID"/>
        </w:rPr>
        <w:t>AK</w:t>
      </w:r>
    </w:p>
    <w:p w14:paraId="1A4E9C2F" w14:textId="57033646" w:rsidR="00C1573A" w:rsidRPr="00937E9E" w:rsidRDefault="00400E40" w:rsidP="00C1573A">
      <w:pPr>
        <w:pStyle w:val="NoSpacing"/>
        <w:ind w:left="709" w:right="567"/>
        <w:jc w:val="both"/>
        <w:rPr>
          <w:szCs w:val="22"/>
          <w:lang w:val="id-ID"/>
        </w:rPr>
      </w:pPr>
      <w:r>
        <w:rPr>
          <w:szCs w:val="22"/>
        </w:rPr>
        <w:t>P</w:t>
      </w:r>
      <w:r w:rsidR="002935CA">
        <w:rPr>
          <w:szCs w:val="22"/>
        </w:rPr>
        <w:t xml:space="preserve">enelitian ini </w:t>
      </w:r>
      <w:r>
        <w:rPr>
          <w:szCs w:val="22"/>
        </w:rPr>
        <w:t>bertujuan</w:t>
      </w:r>
      <w:r w:rsidR="002935CA">
        <w:rPr>
          <w:szCs w:val="22"/>
        </w:rPr>
        <w:t xml:space="preserve"> untuk mengetahui manajemen produksi </w:t>
      </w:r>
      <w:r w:rsidR="00FB4AC0">
        <w:rPr>
          <w:szCs w:val="22"/>
        </w:rPr>
        <w:t xml:space="preserve">di </w:t>
      </w:r>
      <w:r w:rsidR="002935CA">
        <w:rPr>
          <w:szCs w:val="22"/>
        </w:rPr>
        <w:t>Kampung Batik Kriyan sebagai Museum Hidup. Lokasi penelitian berada di Desa Kriyan Kec. Cirebon. Penelitian ini men</w:t>
      </w:r>
      <w:r>
        <w:rPr>
          <w:szCs w:val="22"/>
        </w:rPr>
        <w:t>ggunakan pendekatan kualitatif dimana p</w:t>
      </w:r>
      <w:r w:rsidR="002935CA">
        <w:rPr>
          <w:szCs w:val="22"/>
        </w:rPr>
        <w:t xml:space="preserve">engumpulan data </w:t>
      </w:r>
      <w:r>
        <w:rPr>
          <w:szCs w:val="22"/>
        </w:rPr>
        <w:t xml:space="preserve">yang </w:t>
      </w:r>
      <w:r w:rsidR="002935CA">
        <w:rPr>
          <w:szCs w:val="22"/>
        </w:rPr>
        <w:t xml:space="preserve">dilakukan dengan </w:t>
      </w:r>
      <w:r>
        <w:rPr>
          <w:szCs w:val="22"/>
        </w:rPr>
        <w:t xml:space="preserve">cara </w:t>
      </w:r>
      <w:r w:rsidR="002935CA">
        <w:rPr>
          <w:szCs w:val="22"/>
        </w:rPr>
        <w:t xml:space="preserve">pengamatan dan wawancara </w:t>
      </w:r>
      <w:r>
        <w:rPr>
          <w:szCs w:val="22"/>
        </w:rPr>
        <w:t xml:space="preserve">bersama </w:t>
      </w:r>
      <w:r w:rsidR="002935CA">
        <w:rPr>
          <w:szCs w:val="22"/>
        </w:rPr>
        <w:t xml:space="preserve">narasumber yang relevan di kampung batik tersebut. Hasil penelitian menunjukan bahwa manajemen produksi dari Kampung Batik Kriyan menggunakan metode pemberdayaan </w:t>
      </w:r>
      <w:r>
        <w:rPr>
          <w:szCs w:val="22"/>
        </w:rPr>
        <w:t>sumber daya manusia</w:t>
      </w:r>
      <w:r w:rsidR="002935CA">
        <w:rPr>
          <w:szCs w:val="22"/>
        </w:rPr>
        <w:t xml:space="preserve"> dalam </w:t>
      </w:r>
      <w:r>
        <w:rPr>
          <w:szCs w:val="22"/>
        </w:rPr>
        <w:t>keberlangsungan produksi Batik K</w:t>
      </w:r>
      <w:r w:rsidR="002935CA">
        <w:rPr>
          <w:szCs w:val="22"/>
        </w:rPr>
        <w:t xml:space="preserve">riyan melalui beberapa fungsi manajemen yaitu perencanaan, </w:t>
      </w:r>
      <w:r>
        <w:rPr>
          <w:szCs w:val="22"/>
        </w:rPr>
        <w:t>pengorganisasian</w:t>
      </w:r>
      <w:r w:rsidR="002935CA">
        <w:rPr>
          <w:szCs w:val="22"/>
        </w:rPr>
        <w:t xml:space="preserve">, </w:t>
      </w:r>
      <w:r w:rsidR="006124A3">
        <w:rPr>
          <w:szCs w:val="22"/>
        </w:rPr>
        <w:t>pelaksanaan</w:t>
      </w:r>
      <w:r w:rsidR="00742430">
        <w:rPr>
          <w:szCs w:val="22"/>
        </w:rPr>
        <w:t xml:space="preserve">, </w:t>
      </w:r>
      <w:r w:rsidR="002935CA">
        <w:rPr>
          <w:szCs w:val="22"/>
        </w:rPr>
        <w:t>dan pengawasan. Kesimpulan dari penelitian ini adalah fungsi manajemen pada</w:t>
      </w:r>
      <w:r w:rsidR="002802CE">
        <w:rPr>
          <w:szCs w:val="22"/>
        </w:rPr>
        <w:t xml:space="preserve"> </w:t>
      </w:r>
      <w:r w:rsidR="002935CA">
        <w:rPr>
          <w:szCs w:val="22"/>
        </w:rPr>
        <w:t xml:space="preserve">produksi </w:t>
      </w:r>
      <w:r w:rsidR="003D0FA5">
        <w:rPr>
          <w:szCs w:val="22"/>
        </w:rPr>
        <w:t>industri</w:t>
      </w:r>
      <w:r w:rsidR="002935CA">
        <w:rPr>
          <w:szCs w:val="22"/>
        </w:rPr>
        <w:t xml:space="preserve"> kain batik di Kampung Batik Kriyan </w:t>
      </w:r>
      <w:r w:rsidR="002802CE">
        <w:rPr>
          <w:szCs w:val="22"/>
        </w:rPr>
        <w:t xml:space="preserve">yang </w:t>
      </w:r>
      <w:r w:rsidR="002935CA">
        <w:rPr>
          <w:szCs w:val="22"/>
        </w:rPr>
        <w:t xml:space="preserve">mampu melestarikan budaya membatik </w:t>
      </w:r>
      <w:r>
        <w:rPr>
          <w:szCs w:val="22"/>
        </w:rPr>
        <w:t xml:space="preserve">di Cirebon </w:t>
      </w:r>
      <w:r w:rsidR="00FB4AC0">
        <w:rPr>
          <w:szCs w:val="22"/>
        </w:rPr>
        <w:t>dan fungsi dari museum hidup yang d</w:t>
      </w:r>
      <w:r>
        <w:rPr>
          <w:szCs w:val="22"/>
        </w:rPr>
        <w:t>itekankan oleh masyarakat Kampung K</w:t>
      </w:r>
      <w:r w:rsidR="00FB4AC0">
        <w:rPr>
          <w:szCs w:val="22"/>
        </w:rPr>
        <w:t>riyan lebih kepada bentuk pengenalan dan apresiasi seni yang ada</w:t>
      </w:r>
      <w:r w:rsidR="002802CE">
        <w:rPr>
          <w:szCs w:val="22"/>
        </w:rPr>
        <w:t>, s</w:t>
      </w:r>
      <w:r w:rsidR="002935CA">
        <w:rPr>
          <w:szCs w:val="22"/>
        </w:rPr>
        <w:t xml:space="preserve">ehingga Kampung Batik Kriyan di kategorikan sebagai museum hidup di Cirebon, Jawa Barat. </w:t>
      </w:r>
    </w:p>
    <w:p w14:paraId="54CA7BC8" w14:textId="77777777" w:rsidR="00C1573A" w:rsidRPr="00937E9E" w:rsidRDefault="00C1573A" w:rsidP="00C1573A">
      <w:pPr>
        <w:pStyle w:val="NoSpacing"/>
        <w:ind w:left="709" w:right="567"/>
        <w:jc w:val="both"/>
        <w:rPr>
          <w:szCs w:val="22"/>
        </w:rPr>
      </w:pPr>
    </w:p>
    <w:p w14:paraId="76FB9726" w14:textId="303A9CE0" w:rsidR="00C1573A" w:rsidRPr="00937E9E" w:rsidRDefault="00C1573A" w:rsidP="00C1573A">
      <w:pPr>
        <w:pStyle w:val="NoSpacing"/>
        <w:ind w:left="709" w:right="567"/>
        <w:jc w:val="both"/>
        <w:rPr>
          <w:i/>
          <w:spacing w:val="-1"/>
          <w:szCs w:val="22"/>
          <w:lang w:val="id-ID"/>
        </w:rPr>
      </w:pPr>
      <w:r w:rsidRPr="00937E9E">
        <w:rPr>
          <w:b/>
          <w:i/>
          <w:szCs w:val="22"/>
          <w:lang w:val="id-ID"/>
        </w:rPr>
        <w:t>Kata kunci</w:t>
      </w:r>
      <w:r w:rsidRPr="00937E9E">
        <w:rPr>
          <w:i/>
          <w:szCs w:val="22"/>
        </w:rPr>
        <w:t xml:space="preserve">: </w:t>
      </w:r>
      <w:r w:rsidR="003D0FA5">
        <w:rPr>
          <w:i/>
          <w:spacing w:val="-1"/>
          <w:szCs w:val="22"/>
          <w:lang w:val="id-ID"/>
        </w:rPr>
        <w:t>Manajemen Produksi, Museum Hidup, Kampung Batik, Desa Kriyan Cirebon</w:t>
      </w:r>
    </w:p>
    <w:p w14:paraId="2CE2716F" w14:textId="663DE810" w:rsidR="00C1573A" w:rsidRPr="00937E9E" w:rsidRDefault="00C1573A" w:rsidP="00C1573A">
      <w:pPr>
        <w:pStyle w:val="NoSpacing"/>
        <w:ind w:left="1701" w:right="567"/>
        <w:jc w:val="both"/>
        <w:rPr>
          <w:szCs w:val="22"/>
        </w:rPr>
      </w:pPr>
    </w:p>
    <w:p w14:paraId="06268712" w14:textId="77777777" w:rsidR="00C1573A" w:rsidRDefault="00C1573A" w:rsidP="00C1573A">
      <w:pPr>
        <w:pStyle w:val="NoSpacing"/>
        <w:ind w:left="709" w:right="567"/>
        <w:jc w:val="both"/>
        <w:rPr>
          <w:sz w:val="22"/>
          <w:szCs w:val="22"/>
        </w:rPr>
      </w:pPr>
    </w:p>
    <w:p w14:paraId="0F18658E" w14:textId="59EC097B" w:rsidR="00C1573A" w:rsidRPr="00937E9E" w:rsidRDefault="00FB0664" w:rsidP="00C1573A">
      <w:pPr>
        <w:pStyle w:val="NoSpacing"/>
        <w:ind w:left="709" w:right="567"/>
        <w:jc w:val="center"/>
        <w:rPr>
          <w:b/>
          <w:i/>
          <w:szCs w:val="22"/>
          <w:lang w:val="id-ID"/>
        </w:rPr>
      </w:pPr>
      <w:r>
        <w:rPr>
          <w:b/>
          <w:i/>
          <w:szCs w:val="22"/>
          <w:lang w:val="id-ID"/>
        </w:rPr>
        <w:t>Study of Kampung Batik Kriyan Production Management as Living Museum in Cirebon Facing The Covid-19</w:t>
      </w:r>
    </w:p>
    <w:p w14:paraId="35FCABEA" w14:textId="77777777" w:rsidR="00C1573A" w:rsidRPr="00937E9E" w:rsidRDefault="00C1573A" w:rsidP="00C1573A">
      <w:pPr>
        <w:pStyle w:val="NoSpacing"/>
        <w:ind w:left="709" w:right="567"/>
        <w:jc w:val="center"/>
        <w:rPr>
          <w:b/>
          <w:i/>
          <w:szCs w:val="22"/>
          <w:lang w:val="id-ID"/>
        </w:rPr>
      </w:pPr>
      <w:r w:rsidRPr="00937E9E">
        <w:rPr>
          <w:b/>
          <w:i/>
          <w:szCs w:val="22"/>
          <w:lang w:val="id-ID"/>
        </w:rPr>
        <w:t>ABSTRACT</w:t>
      </w:r>
    </w:p>
    <w:p w14:paraId="395BF3BE" w14:textId="6D722304" w:rsidR="00C1573A" w:rsidRPr="00937E9E" w:rsidRDefault="001A5B0B" w:rsidP="00C1573A">
      <w:pPr>
        <w:pStyle w:val="NoSpacing"/>
        <w:ind w:left="709" w:right="567"/>
        <w:jc w:val="both"/>
        <w:rPr>
          <w:i/>
          <w:szCs w:val="22"/>
        </w:rPr>
      </w:pPr>
      <w:r w:rsidRPr="001A5B0B">
        <w:rPr>
          <w:i/>
          <w:szCs w:val="22"/>
        </w:rPr>
        <w:t>This study aims to determine the production management in Kampung Batik Kriyan as a Living Museum. The research location is in Kriyan Village, Kec. Cirebon. This study uses a qualitative approach where data collection is carried out by means of observations and interviews with relevant. The results showed that the production management of Kampung Batik Kriyan uses the method of empowering human resources in the sustainability of Batik Kriyan production through several management</w:t>
      </w:r>
      <w:r>
        <w:rPr>
          <w:i/>
          <w:szCs w:val="22"/>
        </w:rPr>
        <w:t xml:space="preserve"> functions such as planning, organizing, actuating, and controlling</w:t>
      </w:r>
      <w:r w:rsidRPr="001A5B0B">
        <w:rPr>
          <w:i/>
          <w:szCs w:val="22"/>
        </w:rPr>
        <w:t>. The conclusion of this study is that the management function of the prod</w:t>
      </w:r>
      <w:r>
        <w:rPr>
          <w:i/>
          <w:szCs w:val="22"/>
        </w:rPr>
        <w:t>uction management of the batik kriyan</w:t>
      </w:r>
      <w:r w:rsidRPr="001A5B0B">
        <w:rPr>
          <w:i/>
          <w:szCs w:val="22"/>
        </w:rPr>
        <w:t xml:space="preserve"> industry in Kampung Batik Kriyan is able to preserve the batik culture in Cirebon and the function of the living museum which is emphasized by the people of Kampung Kriyan is more about the form of recognition and appreciation of the existing arts. So that Kampung Batik Kriyan is categorized as a living museum in Cirebon, West Java.</w:t>
      </w:r>
    </w:p>
    <w:p w14:paraId="17A2A1A8" w14:textId="77777777" w:rsidR="00C1573A" w:rsidRPr="00937E9E" w:rsidRDefault="00C1573A" w:rsidP="00C1573A">
      <w:pPr>
        <w:pStyle w:val="NoSpacing"/>
        <w:ind w:left="709" w:right="567"/>
        <w:jc w:val="both"/>
        <w:rPr>
          <w:i/>
          <w:szCs w:val="22"/>
        </w:rPr>
      </w:pPr>
    </w:p>
    <w:p w14:paraId="55207782" w14:textId="4E599CA9" w:rsidR="00C1573A" w:rsidRPr="00937E9E" w:rsidRDefault="00C1573A" w:rsidP="00C1573A">
      <w:pPr>
        <w:pStyle w:val="NoSpacing"/>
        <w:ind w:left="709" w:right="567"/>
        <w:jc w:val="both"/>
        <w:rPr>
          <w:i/>
          <w:szCs w:val="22"/>
          <w:lang w:val="id-ID"/>
        </w:rPr>
      </w:pPr>
      <w:r w:rsidRPr="00937E9E">
        <w:rPr>
          <w:b/>
          <w:i/>
          <w:szCs w:val="22"/>
        </w:rPr>
        <w:t>K</w:t>
      </w:r>
      <w:r w:rsidRPr="00937E9E">
        <w:rPr>
          <w:b/>
          <w:i/>
          <w:spacing w:val="-1"/>
          <w:szCs w:val="22"/>
        </w:rPr>
        <w:t>ey</w:t>
      </w:r>
      <w:r w:rsidRPr="00937E9E">
        <w:rPr>
          <w:b/>
          <w:i/>
          <w:szCs w:val="22"/>
        </w:rPr>
        <w:t>words</w:t>
      </w:r>
      <w:r w:rsidRPr="00937E9E">
        <w:rPr>
          <w:b/>
          <w:i/>
          <w:szCs w:val="22"/>
          <w:lang w:val="id-ID"/>
        </w:rPr>
        <w:t xml:space="preserve">: </w:t>
      </w:r>
      <w:r w:rsidR="00042D77">
        <w:rPr>
          <w:i/>
          <w:szCs w:val="22"/>
          <w:lang w:val="id-ID"/>
        </w:rPr>
        <w:t>Production Management, Living Museum, Kampung Batik Kriyan, Kriyan Cirebon</w:t>
      </w:r>
    </w:p>
    <w:p w14:paraId="59958905" w14:textId="77777777" w:rsidR="00194ABA" w:rsidRPr="00C53203" w:rsidRDefault="00194ABA" w:rsidP="000560A9">
      <w:pPr>
        <w:pStyle w:val="NoSpacing"/>
        <w:ind w:left="709" w:right="567"/>
        <w:jc w:val="both"/>
        <w:rPr>
          <w:i/>
          <w:szCs w:val="22"/>
          <w:lang w:val="id-ID"/>
        </w:rPr>
      </w:pPr>
    </w:p>
    <w:p w14:paraId="58B67A01" w14:textId="77777777" w:rsidR="00EB751D" w:rsidRPr="00194ABA" w:rsidRDefault="00EB751D" w:rsidP="00190A16">
      <w:pPr>
        <w:pStyle w:val="NoSpacing"/>
        <w:rPr>
          <w:sz w:val="22"/>
          <w:szCs w:val="16"/>
        </w:rPr>
      </w:pPr>
    </w:p>
    <w:p w14:paraId="6B73557F" w14:textId="77777777" w:rsidR="00EB751D" w:rsidRDefault="00EB751D" w:rsidP="00190A16">
      <w:pPr>
        <w:pStyle w:val="NoSpacing"/>
        <w:rPr>
          <w:sz w:val="22"/>
        </w:rPr>
      </w:pPr>
    </w:p>
    <w:p w14:paraId="42A3E0DF" w14:textId="77777777" w:rsidR="00194ABA" w:rsidRPr="00194ABA" w:rsidRDefault="00194ABA" w:rsidP="00190A16">
      <w:pPr>
        <w:pStyle w:val="NoSpacing"/>
        <w:rPr>
          <w:sz w:val="22"/>
        </w:rPr>
      </w:pPr>
    </w:p>
    <w:p w14:paraId="23F6AF0B" w14:textId="43950482" w:rsidR="00EB751D" w:rsidRDefault="0004340A" w:rsidP="0004340A">
      <w:pPr>
        <w:pStyle w:val="NoSpacing"/>
        <w:jc w:val="both"/>
        <w:rPr>
          <w:b/>
          <w:sz w:val="24"/>
        </w:rPr>
      </w:pPr>
      <w:r w:rsidRPr="0004340A">
        <w:rPr>
          <w:b/>
          <w:spacing w:val="-3"/>
          <w:sz w:val="28"/>
        </w:rPr>
        <w:lastRenderedPageBreak/>
        <w:t>P</w:t>
      </w:r>
      <w:r w:rsidRPr="0004340A">
        <w:rPr>
          <w:b/>
          <w:sz w:val="28"/>
          <w:lang w:val="id-ID"/>
        </w:rPr>
        <w:t>ENDAHULUAN</w:t>
      </w:r>
      <w:r w:rsidR="001649BB" w:rsidRPr="00190A16">
        <w:rPr>
          <w:b/>
          <w:sz w:val="24"/>
        </w:rPr>
        <w:t xml:space="preserve"> </w:t>
      </w:r>
    </w:p>
    <w:p w14:paraId="46DAC399" w14:textId="77777777" w:rsidR="00F963FA" w:rsidRPr="00190A16" w:rsidRDefault="00F963FA" w:rsidP="0004340A">
      <w:pPr>
        <w:pStyle w:val="NoSpacing"/>
        <w:jc w:val="both"/>
        <w:rPr>
          <w:b/>
          <w:sz w:val="24"/>
        </w:rPr>
      </w:pPr>
    </w:p>
    <w:p w14:paraId="4FA3D1E9" w14:textId="71569A2F" w:rsidR="00683C37" w:rsidRPr="002A432D" w:rsidRDefault="00D65BF2" w:rsidP="00F963FA">
      <w:pPr>
        <w:spacing w:line="360" w:lineRule="auto"/>
        <w:ind w:firstLine="567"/>
        <w:jc w:val="both"/>
        <w:rPr>
          <w:sz w:val="24"/>
          <w:szCs w:val="24"/>
        </w:rPr>
      </w:pPr>
      <w:r w:rsidRPr="002A432D">
        <w:rPr>
          <w:sz w:val="24"/>
          <w:szCs w:val="24"/>
        </w:rPr>
        <w:t xml:space="preserve">Cirebon salah satu </w:t>
      </w:r>
      <w:r w:rsidR="00683C37" w:rsidRPr="002A432D">
        <w:rPr>
          <w:sz w:val="24"/>
          <w:szCs w:val="24"/>
        </w:rPr>
        <w:t>kota yang tida</w:t>
      </w:r>
      <w:r w:rsidR="00330004" w:rsidRPr="002A432D">
        <w:rPr>
          <w:sz w:val="24"/>
          <w:szCs w:val="24"/>
        </w:rPr>
        <w:t>k</w:t>
      </w:r>
      <w:r w:rsidR="00683C37" w:rsidRPr="002A432D">
        <w:rPr>
          <w:sz w:val="24"/>
          <w:szCs w:val="24"/>
        </w:rPr>
        <w:t xml:space="preserve"> asing bagi telinga </w:t>
      </w:r>
      <w:r w:rsidRPr="002A432D">
        <w:rPr>
          <w:sz w:val="24"/>
          <w:szCs w:val="24"/>
        </w:rPr>
        <w:t xml:space="preserve">para </w:t>
      </w:r>
      <w:r w:rsidR="00683C37" w:rsidRPr="002A432D">
        <w:rPr>
          <w:sz w:val="24"/>
          <w:szCs w:val="24"/>
        </w:rPr>
        <w:t xml:space="preserve">wisatawan. Cirebon </w:t>
      </w:r>
      <w:r w:rsidRPr="002A432D">
        <w:rPr>
          <w:sz w:val="24"/>
          <w:szCs w:val="24"/>
        </w:rPr>
        <w:t xml:space="preserve">memiliki nilai sejarah yang </w:t>
      </w:r>
      <w:r w:rsidR="00683C37" w:rsidRPr="002A432D">
        <w:rPr>
          <w:sz w:val="24"/>
          <w:szCs w:val="24"/>
        </w:rPr>
        <w:t xml:space="preserve">kuat sebagai </w:t>
      </w:r>
      <w:r w:rsidRPr="002A432D">
        <w:rPr>
          <w:sz w:val="24"/>
          <w:szCs w:val="24"/>
        </w:rPr>
        <w:t xml:space="preserve">sejarah penyebaran Islam. Banyak objek wisata Cirebon </w:t>
      </w:r>
      <w:r w:rsidR="00683C37" w:rsidRPr="002A432D">
        <w:rPr>
          <w:sz w:val="24"/>
          <w:szCs w:val="24"/>
        </w:rPr>
        <w:t xml:space="preserve">berkembang pesat </w:t>
      </w:r>
      <w:r w:rsidR="00330004" w:rsidRPr="002A432D">
        <w:rPr>
          <w:sz w:val="24"/>
          <w:szCs w:val="24"/>
        </w:rPr>
        <w:t xml:space="preserve">dan </w:t>
      </w:r>
      <w:r w:rsidRPr="002A432D">
        <w:rPr>
          <w:sz w:val="24"/>
          <w:szCs w:val="24"/>
        </w:rPr>
        <w:t>menjadi bagain dari berkembangnya</w:t>
      </w:r>
      <w:r w:rsidR="00683C37" w:rsidRPr="002A432D">
        <w:rPr>
          <w:sz w:val="24"/>
          <w:szCs w:val="24"/>
        </w:rPr>
        <w:t xml:space="preserve"> industri kreatif </w:t>
      </w:r>
      <w:r w:rsidRPr="002A432D">
        <w:rPr>
          <w:sz w:val="24"/>
          <w:szCs w:val="24"/>
        </w:rPr>
        <w:t xml:space="preserve">di </w:t>
      </w:r>
      <w:r w:rsidR="00683C37" w:rsidRPr="002A432D">
        <w:rPr>
          <w:sz w:val="24"/>
          <w:szCs w:val="24"/>
        </w:rPr>
        <w:t xml:space="preserve">Jawa Barat. </w:t>
      </w:r>
      <w:r w:rsidRPr="002A432D">
        <w:rPr>
          <w:sz w:val="24"/>
          <w:szCs w:val="24"/>
        </w:rPr>
        <w:t xml:space="preserve">Karena </w:t>
      </w:r>
      <w:r w:rsidR="00683C37" w:rsidRPr="002A432D">
        <w:rPr>
          <w:sz w:val="24"/>
          <w:szCs w:val="24"/>
        </w:rPr>
        <w:t xml:space="preserve">Cirebon </w:t>
      </w:r>
      <w:r w:rsidRPr="002A432D">
        <w:rPr>
          <w:sz w:val="24"/>
          <w:szCs w:val="24"/>
        </w:rPr>
        <w:t>berada di</w:t>
      </w:r>
      <w:r w:rsidR="00683C37" w:rsidRPr="002A432D">
        <w:rPr>
          <w:sz w:val="24"/>
          <w:szCs w:val="24"/>
        </w:rPr>
        <w:t xml:space="preserve">antara </w:t>
      </w:r>
      <w:r w:rsidRPr="002A432D">
        <w:rPr>
          <w:sz w:val="24"/>
          <w:szCs w:val="24"/>
        </w:rPr>
        <w:t xml:space="preserve">perbatasan </w:t>
      </w:r>
      <w:r w:rsidR="00683C37" w:rsidRPr="002A432D">
        <w:rPr>
          <w:sz w:val="24"/>
          <w:szCs w:val="24"/>
        </w:rPr>
        <w:t xml:space="preserve">Jawa Tengah dan Jawa Barat </w:t>
      </w:r>
      <w:r w:rsidR="00330004" w:rsidRPr="002A432D">
        <w:rPr>
          <w:sz w:val="24"/>
          <w:szCs w:val="24"/>
        </w:rPr>
        <w:t xml:space="preserve">yang </w:t>
      </w:r>
      <w:r w:rsidRPr="002A432D">
        <w:rPr>
          <w:sz w:val="24"/>
          <w:szCs w:val="24"/>
        </w:rPr>
        <w:t xml:space="preserve">menghasilkan </w:t>
      </w:r>
      <w:r w:rsidR="00330004" w:rsidRPr="002A432D">
        <w:rPr>
          <w:sz w:val="24"/>
          <w:szCs w:val="24"/>
        </w:rPr>
        <w:t xml:space="preserve">batik dengan </w:t>
      </w:r>
      <w:r w:rsidRPr="002A432D">
        <w:rPr>
          <w:sz w:val="24"/>
          <w:szCs w:val="24"/>
        </w:rPr>
        <w:t xml:space="preserve">corak tersendiri, </w:t>
      </w:r>
      <w:r w:rsidR="00683C37" w:rsidRPr="002A432D">
        <w:rPr>
          <w:sz w:val="24"/>
          <w:szCs w:val="24"/>
        </w:rPr>
        <w:t xml:space="preserve">sehingga budaya </w:t>
      </w:r>
      <w:r w:rsidRPr="002A432D">
        <w:rPr>
          <w:sz w:val="24"/>
          <w:szCs w:val="24"/>
        </w:rPr>
        <w:t xml:space="preserve">dari </w:t>
      </w:r>
      <w:r w:rsidR="00683C37" w:rsidRPr="002A432D">
        <w:rPr>
          <w:sz w:val="24"/>
          <w:szCs w:val="24"/>
        </w:rPr>
        <w:t xml:space="preserve">masyarakat Cirebon tidak ke budaya Jawa maupun Sunda. </w:t>
      </w:r>
      <w:r w:rsidRPr="002A432D">
        <w:rPr>
          <w:sz w:val="24"/>
          <w:szCs w:val="24"/>
        </w:rPr>
        <w:t xml:space="preserve">Banyak </w:t>
      </w:r>
      <w:r w:rsidR="00683C37" w:rsidRPr="002A432D">
        <w:rPr>
          <w:sz w:val="24"/>
          <w:szCs w:val="24"/>
        </w:rPr>
        <w:t xml:space="preserve">budaya khas yang menjadi ciri khas kota Cirebon seperti </w:t>
      </w:r>
      <w:r w:rsidRPr="002A432D">
        <w:rPr>
          <w:sz w:val="24"/>
          <w:szCs w:val="24"/>
        </w:rPr>
        <w:t xml:space="preserve">adanya </w:t>
      </w:r>
      <w:r w:rsidR="00683C37" w:rsidRPr="002A432D">
        <w:rPr>
          <w:sz w:val="24"/>
          <w:szCs w:val="24"/>
        </w:rPr>
        <w:t xml:space="preserve">Tari Sintren, Keraton yang menjadi tempat </w:t>
      </w:r>
      <w:r w:rsidRPr="002A432D">
        <w:rPr>
          <w:sz w:val="24"/>
          <w:szCs w:val="24"/>
        </w:rPr>
        <w:t xml:space="preserve">singgah </w:t>
      </w:r>
      <w:r w:rsidR="00683C37" w:rsidRPr="002A432D">
        <w:rPr>
          <w:sz w:val="24"/>
          <w:szCs w:val="24"/>
        </w:rPr>
        <w:t xml:space="preserve">sultan, dan Kirab Budaya Cirebon yang merupakan </w:t>
      </w:r>
      <w:r w:rsidRPr="002A432D">
        <w:rPr>
          <w:sz w:val="24"/>
          <w:szCs w:val="24"/>
        </w:rPr>
        <w:t xml:space="preserve">sebuah </w:t>
      </w:r>
      <w:r w:rsidR="00683C37" w:rsidRPr="002A432D">
        <w:rPr>
          <w:sz w:val="24"/>
          <w:szCs w:val="24"/>
        </w:rPr>
        <w:t xml:space="preserve">kegiatan tahunan </w:t>
      </w:r>
      <w:r w:rsidRPr="002A432D">
        <w:rPr>
          <w:sz w:val="24"/>
          <w:szCs w:val="24"/>
        </w:rPr>
        <w:t xml:space="preserve">atau </w:t>
      </w:r>
      <w:r w:rsidR="00683C37" w:rsidRPr="002A432D">
        <w:rPr>
          <w:sz w:val="24"/>
          <w:szCs w:val="24"/>
        </w:rPr>
        <w:t xml:space="preserve">perayaan </w:t>
      </w:r>
      <w:r w:rsidRPr="002A432D">
        <w:rPr>
          <w:sz w:val="24"/>
          <w:szCs w:val="24"/>
        </w:rPr>
        <w:t xml:space="preserve">terkait </w:t>
      </w:r>
      <w:r w:rsidR="00683C37" w:rsidRPr="002A432D">
        <w:rPr>
          <w:sz w:val="24"/>
          <w:szCs w:val="24"/>
        </w:rPr>
        <w:t>hari jadi kota Cirebon.</w:t>
      </w:r>
    </w:p>
    <w:p w14:paraId="3A7FF3FE" w14:textId="77777777" w:rsidR="00A4199F" w:rsidRPr="002A432D" w:rsidRDefault="00A4199F" w:rsidP="00050942">
      <w:pPr>
        <w:spacing w:line="360" w:lineRule="auto"/>
        <w:jc w:val="both"/>
        <w:rPr>
          <w:sz w:val="24"/>
          <w:szCs w:val="24"/>
        </w:rPr>
      </w:pPr>
    </w:p>
    <w:p w14:paraId="0CCFAA35" w14:textId="539619DE" w:rsidR="00683C37" w:rsidRPr="002A432D" w:rsidRDefault="00655091" w:rsidP="00F963FA">
      <w:pPr>
        <w:widowControl w:val="0"/>
        <w:autoSpaceDE w:val="0"/>
        <w:autoSpaceDN w:val="0"/>
        <w:adjustRightInd w:val="0"/>
        <w:spacing w:after="240" w:line="360" w:lineRule="auto"/>
        <w:ind w:firstLine="567"/>
        <w:jc w:val="both"/>
        <w:rPr>
          <w:color w:val="000000"/>
          <w:sz w:val="24"/>
          <w:szCs w:val="24"/>
        </w:rPr>
      </w:pPr>
      <w:r w:rsidRPr="002A432D">
        <w:rPr>
          <w:color w:val="3D3D3D"/>
          <w:sz w:val="24"/>
          <w:szCs w:val="24"/>
          <w:shd w:val="clear" w:color="auto" w:fill="FFFFFF"/>
        </w:rPr>
        <w:t xml:space="preserve">Banyak yang bisa di eksplor dari Kota Cirebon mulai dari </w:t>
      </w:r>
      <w:r w:rsidR="00683C37" w:rsidRPr="002A432D">
        <w:rPr>
          <w:color w:val="3D3D3D"/>
          <w:sz w:val="24"/>
          <w:szCs w:val="24"/>
          <w:shd w:val="clear" w:color="auto" w:fill="FFFFFF"/>
        </w:rPr>
        <w:t xml:space="preserve">kuliner, situs bersejarah hingga </w:t>
      </w:r>
      <w:r w:rsidRPr="002A432D">
        <w:rPr>
          <w:color w:val="3D3D3D"/>
          <w:sz w:val="24"/>
          <w:szCs w:val="24"/>
          <w:shd w:val="clear" w:color="auto" w:fill="FFFFFF"/>
        </w:rPr>
        <w:t>hasil batik yang paling di</w:t>
      </w:r>
      <w:r w:rsidR="00683C37" w:rsidRPr="002A432D">
        <w:rPr>
          <w:color w:val="3D3D3D"/>
          <w:sz w:val="24"/>
          <w:szCs w:val="24"/>
          <w:shd w:val="clear" w:color="auto" w:fill="FFFFFF"/>
        </w:rPr>
        <w:t xml:space="preserve">kenal. Salah satu potensi yang masih bertahan </w:t>
      </w:r>
      <w:r w:rsidRPr="002A432D">
        <w:rPr>
          <w:color w:val="3D3D3D"/>
          <w:sz w:val="24"/>
          <w:szCs w:val="24"/>
          <w:shd w:val="clear" w:color="auto" w:fill="FFFFFF"/>
        </w:rPr>
        <w:t xml:space="preserve">sampai </w:t>
      </w:r>
      <w:r w:rsidR="00683C37" w:rsidRPr="002A432D">
        <w:rPr>
          <w:color w:val="3D3D3D"/>
          <w:sz w:val="24"/>
          <w:szCs w:val="24"/>
          <w:shd w:val="clear" w:color="auto" w:fill="FFFFFF"/>
        </w:rPr>
        <w:t xml:space="preserve">saat ini adalah </w:t>
      </w:r>
      <w:r w:rsidRPr="002A432D">
        <w:rPr>
          <w:color w:val="3D3D3D"/>
          <w:sz w:val="24"/>
          <w:szCs w:val="24"/>
          <w:shd w:val="clear" w:color="auto" w:fill="FFFFFF"/>
        </w:rPr>
        <w:t xml:space="preserve">produksi </w:t>
      </w:r>
      <w:r w:rsidR="00683C37" w:rsidRPr="002A432D">
        <w:rPr>
          <w:color w:val="333333"/>
          <w:spacing w:val="12"/>
          <w:sz w:val="24"/>
          <w:szCs w:val="24"/>
        </w:rPr>
        <w:t xml:space="preserve">batik. Perkembangan industri kreatif di Cirebon </w:t>
      </w:r>
      <w:r w:rsidR="00C831D7" w:rsidRPr="002A432D">
        <w:rPr>
          <w:color w:val="333333"/>
          <w:spacing w:val="12"/>
          <w:sz w:val="24"/>
          <w:szCs w:val="24"/>
        </w:rPr>
        <w:t xml:space="preserve">semakin berkembang </w:t>
      </w:r>
      <w:r w:rsidR="00683C37" w:rsidRPr="002A432D">
        <w:rPr>
          <w:color w:val="333333"/>
          <w:spacing w:val="12"/>
          <w:sz w:val="24"/>
          <w:szCs w:val="24"/>
        </w:rPr>
        <w:t>hingga dikenal oleh</w:t>
      </w:r>
      <w:r w:rsidR="00330004" w:rsidRPr="002A432D">
        <w:rPr>
          <w:color w:val="333333"/>
          <w:spacing w:val="12"/>
          <w:sz w:val="24"/>
          <w:szCs w:val="24"/>
        </w:rPr>
        <w:t xml:space="preserve"> </w:t>
      </w:r>
      <w:r w:rsidR="00C831D7" w:rsidRPr="002A432D">
        <w:rPr>
          <w:color w:val="333333"/>
          <w:spacing w:val="12"/>
          <w:sz w:val="24"/>
          <w:szCs w:val="24"/>
        </w:rPr>
        <w:t>kancah internasional</w:t>
      </w:r>
      <w:r w:rsidR="002E4D9A" w:rsidRPr="002A432D">
        <w:rPr>
          <w:color w:val="333333"/>
          <w:spacing w:val="12"/>
          <w:sz w:val="24"/>
          <w:szCs w:val="24"/>
        </w:rPr>
        <w:t xml:space="preserve">, </w:t>
      </w:r>
      <w:r w:rsidR="00683C37" w:rsidRPr="002A432D">
        <w:rPr>
          <w:color w:val="333333"/>
          <w:spacing w:val="12"/>
          <w:sz w:val="24"/>
          <w:szCs w:val="24"/>
        </w:rPr>
        <w:t>ha</w:t>
      </w:r>
      <w:r w:rsidR="00C831D7" w:rsidRPr="002A432D">
        <w:rPr>
          <w:color w:val="333333"/>
          <w:spacing w:val="12"/>
          <w:sz w:val="24"/>
          <w:szCs w:val="24"/>
        </w:rPr>
        <w:t>l</w:t>
      </w:r>
      <w:r w:rsidR="00683C37" w:rsidRPr="002A432D">
        <w:rPr>
          <w:color w:val="333333"/>
          <w:spacing w:val="12"/>
          <w:sz w:val="24"/>
          <w:szCs w:val="24"/>
        </w:rPr>
        <w:t xml:space="preserve">nya Batik Megamendung yang dikenal sebagai batik ciri khas Cirebon. </w:t>
      </w:r>
      <w:r w:rsidR="002E4D9A" w:rsidRPr="002A432D">
        <w:rPr>
          <w:color w:val="333333"/>
          <w:spacing w:val="12"/>
          <w:sz w:val="24"/>
          <w:szCs w:val="24"/>
        </w:rPr>
        <w:t>T</w:t>
      </w:r>
      <w:r w:rsidR="00683C37" w:rsidRPr="002A432D">
        <w:rPr>
          <w:color w:val="333333"/>
          <w:spacing w:val="12"/>
          <w:sz w:val="24"/>
          <w:szCs w:val="24"/>
        </w:rPr>
        <w:t xml:space="preserve">ak hanya batik megamendung </w:t>
      </w:r>
      <w:r w:rsidR="00C831D7" w:rsidRPr="002A432D">
        <w:rPr>
          <w:color w:val="333333"/>
          <w:spacing w:val="12"/>
          <w:sz w:val="24"/>
          <w:szCs w:val="24"/>
        </w:rPr>
        <w:t xml:space="preserve">yang </w:t>
      </w:r>
      <w:r w:rsidR="00683C37" w:rsidRPr="002A432D">
        <w:rPr>
          <w:color w:val="333333"/>
          <w:spacing w:val="12"/>
          <w:sz w:val="24"/>
          <w:szCs w:val="24"/>
        </w:rPr>
        <w:t>d</w:t>
      </w:r>
      <w:r w:rsidR="00C831D7" w:rsidRPr="002A432D">
        <w:rPr>
          <w:color w:val="333333"/>
          <w:spacing w:val="12"/>
          <w:sz w:val="24"/>
          <w:szCs w:val="24"/>
        </w:rPr>
        <w:t>iminati</w:t>
      </w:r>
      <w:r w:rsidR="00683C37" w:rsidRPr="002A432D">
        <w:rPr>
          <w:color w:val="333333"/>
          <w:spacing w:val="12"/>
          <w:sz w:val="24"/>
          <w:szCs w:val="24"/>
        </w:rPr>
        <w:t xml:space="preserve"> wisatawan</w:t>
      </w:r>
      <w:r w:rsidR="002E4D9A" w:rsidRPr="002A432D">
        <w:rPr>
          <w:color w:val="333333"/>
          <w:spacing w:val="12"/>
          <w:sz w:val="24"/>
          <w:szCs w:val="24"/>
        </w:rPr>
        <w:t>,</w:t>
      </w:r>
      <w:r w:rsidR="00683C37" w:rsidRPr="002A432D">
        <w:rPr>
          <w:color w:val="333333"/>
          <w:spacing w:val="12"/>
          <w:sz w:val="24"/>
          <w:szCs w:val="24"/>
        </w:rPr>
        <w:t xml:space="preserve"> </w:t>
      </w:r>
      <w:r w:rsidR="002E4D9A" w:rsidRPr="002A432D">
        <w:rPr>
          <w:color w:val="333333"/>
          <w:spacing w:val="12"/>
          <w:sz w:val="24"/>
          <w:szCs w:val="24"/>
        </w:rPr>
        <w:t>d</w:t>
      </w:r>
      <w:r w:rsidR="00683C37" w:rsidRPr="002A432D">
        <w:rPr>
          <w:color w:val="333333"/>
          <w:spacing w:val="12"/>
          <w:sz w:val="24"/>
          <w:szCs w:val="24"/>
        </w:rPr>
        <w:t>i Desa Kriyan yang masih dalam kawasan Kota Cirebon dalam beberapa tahun ini ramai menjadi buah bibir sebagai kampung batik yang cukup terkenal dengan produksi batik dengan pewarna alam. Tidak hanya berpacu dengan motif megamendung saja tetapi</w:t>
      </w:r>
      <w:r w:rsidR="002A432D">
        <w:rPr>
          <w:color w:val="333333"/>
          <w:spacing w:val="12"/>
          <w:sz w:val="24"/>
          <w:szCs w:val="24"/>
        </w:rPr>
        <w:t xml:space="preserve"> </w:t>
      </w:r>
      <w:r w:rsidR="00683C37" w:rsidRPr="002A432D">
        <w:rPr>
          <w:color w:val="333333"/>
          <w:spacing w:val="12"/>
          <w:sz w:val="24"/>
          <w:szCs w:val="24"/>
        </w:rPr>
        <w:t xml:space="preserve">Batik </w:t>
      </w:r>
      <w:r w:rsidR="002A432D">
        <w:rPr>
          <w:color w:val="333333"/>
          <w:spacing w:val="12"/>
          <w:sz w:val="24"/>
          <w:szCs w:val="24"/>
        </w:rPr>
        <w:t xml:space="preserve">Kampung </w:t>
      </w:r>
      <w:r w:rsidR="00683C37" w:rsidRPr="002A432D">
        <w:rPr>
          <w:color w:val="333333"/>
          <w:spacing w:val="12"/>
          <w:sz w:val="24"/>
          <w:szCs w:val="24"/>
        </w:rPr>
        <w:t>Kriyan juga menciptakan banyak motif.</w:t>
      </w:r>
      <w:r w:rsidR="00C1435C" w:rsidRPr="002A432D">
        <w:rPr>
          <w:color w:val="333333"/>
          <w:spacing w:val="12"/>
          <w:sz w:val="24"/>
          <w:szCs w:val="24"/>
        </w:rPr>
        <w:t xml:space="preserve"> </w:t>
      </w:r>
      <w:r w:rsidR="00C1435C" w:rsidRPr="002A432D">
        <w:rPr>
          <w:color w:val="000000"/>
          <w:sz w:val="24"/>
          <w:szCs w:val="24"/>
        </w:rPr>
        <w:t xml:space="preserve">Jazuli (2014) </w:t>
      </w:r>
      <w:r w:rsidR="009C3A45" w:rsidRPr="002A432D">
        <w:rPr>
          <w:color w:val="000000"/>
          <w:sz w:val="24"/>
          <w:szCs w:val="24"/>
        </w:rPr>
        <w:t xml:space="preserve">menyatakan </w:t>
      </w:r>
      <w:r w:rsidR="00C1435C" w:rsidRPr="002A432D">
        <w:rPr>
          <w:color w:val="000000"/>
          <w:sz w:val="24"/>
          <w:szCs w:val="24"/>
        </w:rPr>
        <w:t xml:space="preserve">manajemen berasal dari kata </w:t>
      </w:r>
      <w:r w:rsidR="009C3A45" w:rsidRPr="002A432D">
        <w:rPr>
          <w:color w:val="000000"/>
          <w:sz w:val="24"/>
          <w:szCs w:val="24"/>
        </w:rPr>
        <w:t xml:space="preserve">bahasa inggris </w:t>
      </w:r>
      <w:r w:rsidR="00C1435C" w:rsidRPr="002A432D">
        <w:rPr>
          <w:color w:val="000000"/>
          <w:sz w:val="24"/>
          <w:szCs w:val="24"/>
        </w:rPr>
        <w:t xml:space="preserve">to manage, </w:t>
      </w:r>
      <w:r w:rsidR="009C3A45" w:rsidRPr="002A432D">
        <w:rPr>
          <w:color w:val="000000"/>
          <w:sz w:val="24"/>
          <w:szCs w:val="24"/>
        </w:rPr>
        <w:t xml:space="preserve">yang </w:t>
      </w:r>
      <w:r w:rsidR="00C1435C" w:rsidRPr="002A432D">
        <w:rPr>
          <w:color w:val="000000"/>
          <w:sz w:val="24"/>
          <w:szCs w:val="24"/>
        </w:rPr>
        <w:t>artinya</w:t>
      </w:r>
      <w:r w:rsidR="009C3A45" w:rsidRPr="002A432D">
        <w:rPr>
          <w:color w:val="000000"/>
          <w:sz w:val="24"/>
          <w:szCs w:val="24"/>
        </w:rPr>
        <w:t xml:space="preserve"> mengelola</w:t>
      </w:r>
      <w:r w:rsidR="00C1435C" w:rsidRPr="002A432D">
        <w:rPr>
          <w:color w:val="000000"/>
          <w:sz w:val="24"/>
          <w:szCs w:val="24"/>
        </w:rPr>
        <w:t xml:space="preserve">. </w:t>
      </w:r>
      <w:r w:rsidR="009C3A45" w:rsidRPr="002A432D">
        <w:rPr>
          <w:color w:val="000000"/>
          <w:sz w:val="24"/>
          <w:szCs w:val="24"/>
        </w:rPr>
        <w:t>Sedangkan Wibowo (2013) menyatakan bahwa</w:t>
      </w:r>
      <w:r w:rsidR="00C1435C" w:rsidRPr="002A432D">
        <w:rPr>
          <w:color w:val="000000"/>
          <w:sz w:val="24"/>
          <w:szCs w:val="24"/>
        </w:rPr>
        <w:t xml:space="preserve"> manajemen </w:t>
      </w:r>
      <w:r w:rsidR="009C3A45" w:rsidRPr="002A432D">
        <w:rPr>
          <w:color w:val="000000"/>
          <w:sz w:val="24"/>
          <w:szCs w:val="24"/>
        </w:rPr>
        <w:t xml:space="preserve">merupakan </w:t>
      </w:r>
      <w:r w:rsidR="00C1435C" w:rsidRPr="002A432D">
        <w:rPr>
          <w:color w:val="000000"/>
          <w:sz w:val="24"/>
          <w:szCs w:val="24"/>
        </w:rPr>
        <w:t xml:space="preserve">suatu proses menggunakan sumber daya untuk mencapai tujuan organisasi melalui fungsi manajemen: </w:t>
      </w:r>
      <w:r w:rsidR="00C1435C" w:rsidRPr="002A432D">
        <w:rPr>
          <w:i/>
          <w:iCs/>
          <w:color w:val="000000"/>
          <w:sz w:val="24"/>
          <w:szCs w:val="24"/>
        </w:rPr>
        <w:t>planning, organizi</w:t>
      </w:r>
      <w:r w:rsidR="009C3A45" w:rsidRPr="002A432D">
        <w:rPr>
          <w:i/>
          <w:iCs/>
          <w:color w:val="000000"/>
          <w:sz w:val="24"/>
          <w:szCs w:val="24"/>
        </w:rPr>
        <w:t>ng, actuating</w:t>
      </w:r>
      <w:r w:rsidR="00C1435C" w:rsidRPr="002A432D">
        <w:rPr>
          <w:i/>
          <w:iCs/>
          <w:color w:val="000000"/>
          <w:sz w:val="24"/>
          <w:szCs w:val="24"/>
        </w:rPr>
        <w:t>, dan controlling</w:t>
      </w:r>
      <w:r w:rsidR="00C1435C" w:rsidRPr="002A432D">
        <w:rPr>
          <w:color w:val="000000"/>
          <w:sz w:val="24"/>
          <w:szCs w:val="24"/>
        </w:rPr>
        <w:t>.</w:t>
      </w:r>
    </w:p>
    <w:p w14:paraId="1468D187" w14:textId="03ED70F0" w:rsidR="00683C37" w:rsidRPr="002A432D" w:rsidRDefault="00683C37" w:rsidP="00050942">
      <w:pPr>
        <w:spacing w:line="360" w:lineRule="auto"/>
        <w:ind w:firstLine="567"/>
        <w:jc w:val="both"/>
        <w:rPr>
          <w:color w:val="0D0D0D" w:themeColor="text1" w:themeTint="F2"/>
          <w:sz w:val="24"/>
          <w:szCs w:val="24"/>
        </w:rPr>
      </w:pPr>
      <w:r w:rsidRPr="002A432D">
        <w:rPr>
          <w:color w:val="0D0D0D" w:themeColor="text1" w:themeTint="F2"/>
          <w:sz w:val="24"/>
          <w:szCs w:val="24"/>
        </w:rPr>
        <w:t>Batik Kriyan, diambil dari asal daerah dimana batik itu tercipta yakni Kampung Kriyan Kecamatan Lemahwungkuk Kota Cirebon</w:t>
      </w:r>
      <w:r w:rsidR="002E4D9A" w:rsidRPr="002A432D">
        <w:rPr>
          <w:color w:val="0D0D0D" w:themeColor="text1" w:themeTint="F2"/>
          <w:sz w:val="24"/>
          <w:szCs w:val="24"/>
        </w:rPr>
        <w:t>,</w:t>
      </w:r>
      <w:r w:rsidRPr="002A432D">
        <w:rPr>
          <w:color w:val="0D0D0D" w:themeColor="text1" w:themeTint="F2"/>
          <w:sz w:val="24"/>
          <w:szCs w:val="24"/>
        </w:rPr>
        <w:t xml:space="preserve"> </w:t>
      </w:r>
      <w:r w:rsidR="002E4D9A" w:rsidRPr="002A432D">
        <w:rPr>
          <w:color w:val="0D0D0D" w:themeColor="text1" w:themeTint="F2"/>
          <w:sz w:val="24"/>
          <w:szCs w:val="24"/>
        </w:rPr>
        <w:t>l</w:t>
      </w:r>
      <w:r w:rsidRPr="002A432D">
        <w:rPr>
          <w:color w:val="0D0D0D" w:themeColor="text1" w:themeTint="F2"/>
          <w:sz w:val="24"/>
          <w:szCs w:val="24"/>
        </w:rPr>
        <w:t xml:space="preserve">okasinya berada di Kampung Kriyan, Kecamatan Lemahwungkuk, Kota Cirebon. Kampung batik ini </w:t>
      </w:r>
      <w:r w:rsidRPr="002A432D">
        <w:rPr>
          <w:color w:val="0D0D0D" w:themeColor="text1" w:themeTint="F2"/>
          <w:sz w:val="24"/>
          <w:szCs w:val="24"/>
        </w:rPr>
        <w:lastRenderedPageBreak/>
        <w:t>terbilang baru karena didirikan sekitar 2018. Ibu Wasiah sebagai salah satu Pembatik dan Pengelola Batik Story Kriyan menceritakan batik Kriyan berawal dari keresahan masyarakat setempat yang miris melihat anak-anak sering bermain gadget. Akhirnya sering membuat kegiatan untuk mengisi waktu luang anak-anak mereka dengan belajar membatik, berawal dari memberikan pembelajaran membatik ke sekolah-sekolah hingga terpilihlah kampung kriyan barat untuk mendapat pembinaan membatik.</w:t>
      </w:r>
    </w:p>
    <w:p w14:paraId="3AEA1113" w14:textId="77777777" w:rsidR="00A4199F" w:rsidRPr="002A432D" w:rsidRDefault="00A4199F" w:rsidP="00050942">
      <w:pPr>
        <w:spacing w:line="360" w:lineRule="auto"/>
        <w:ind w:firstLine="567"/>
        <w:jc w:val="both"/>
        <w:rPr>
          <w:color w:val="333333"/>
          <w:spacing w:val="12"/>
          <w:sz w:val="24"/>
          <w:szCs w:val="24"/>
        </w:rPr>
      </w:pPr>
    </w:p>
    <w:p w14:paraId="409DCB83" w14:textId="0095309E" w:rsidR="00A4199F" w:rsidRPr="002A432D" w:rsidRDefault="00683C37" w:rsidP="00050942">
      <w:pPr>
        <w:widowControl w:val="0"/>
        <w:autoSpaceDE w:val="0"/>
        <w:autoSpaceDN w:val="0"/>
        <w:adjustRightInd w:val="0"/>
        <w:spacing w:line="360" w:lineRule="auto"/>
        <w:ind w:firstLine="567"/>
        <w:jc w:val="both"/>
        <w:rPr>
          <w:color w:val="0D0D0D" w:themeColor="text1" w:themeTint="F2"/>
          <w:sz w:val="24"/>
          <w:szCs w:val="24"/>
        </w:rPr>
      </w:pPr>
      <w:r w:rsidRPr="002A432D">
        <w:rPr>
          <w:color w:val="0D0D0D" w:themeColor="text1" w:themeTint="F2"/>
          <w:sz w:val="24"/>
          <w:szCs w:val="24"/>
        </w:rPr>
        <w:t xml:space="preserve">Batik Kriyan adalah hasil kolaborasi antara Pemerintah Kota Cirebon dengan </w:t>
      </w:r>
      <w:r w:rsidRPr="002A432D">
        <w:rPr>
          <w:i/>
          <w:iCs/>
          <w:color w:val="0D0D0D" w:themeColor="text1" w:themeTint="F2"/>
          <w:sz w:val="24"/>
          <w:szCs w:val="24"/>
        </w:rPr>
        <w:t>Korea Arts &amp; Culture Education Service</w:t>
      </w:r>
      <w:r w:rsidRPr="002A432D">
        <w:rPr>
          <w:color w:val="0D0D0D" w:themeColor="text1" w:themeTint="F2"/>
          <w:sz w:val="24"/>
          <w:szCs w:val="24"/>
        </w:rPr>
        <w:t xml:space="preserve"> (KACES). Mereka diberikan pelatihan dan pendampingan, dari menentukan motif, memproduksi batik, hingga menjual batik. Batik ini memiliki keunggulan tersendiri karena pewarnanya menggunakan bahan-bahan alami yang banyak terdapat di daerah itu, dan motifnya pun dikenal baru di dunia perbatikan, karena berasal dari bentuk daun-daunan yang juga banyak tumbuh di Kampung Kriyan seperti motif daun kersen, daun jati, daun pandan, motif perahu, wayang, dan lainnya. Batik Kriyan pun tercipta dari tangan-tangan terampil warga setempat yang diberi kebebasan menentukan motif batiknya. </w:t>
      </w:r>
    </w:p>
    <w:p w14:paraId="3268BEF4" w14:textId="77777777" w:rsidR="00683C37" w:rsidRPr="002A432D" w:rsidRDefault="00683C37" w:rsidP="00050942">
      <w:pPr>
        <w:widowControl w:val="0"/>
        <w:autoSpaceDE w:val="0"/>
        <w:autoSpaceDN w:val="0"/>
        <w:adjustRightInd w:val="0"/>
        <w:spacing w:line="360" w:lineRule="auto"/>
        <w:ind w:firstLine="567"/>
        <w:jc w:val="both"/>
        <w:rPr>
          <w:color w:val="0D0D0D" w:themeColor="text1" w:themeTint="F2"/>
          <w:sz w:val="24"/>
          <w:szCs w:val="24"/>
        </w:rPr>
      </w:pPr>
      <w:r w:rsidRPr="002A432D">
        <w:rPr>
          <w:color w:val="0D0D0D" w:themeColor="text1" w:themeTint="F2"/>
          <w:sz w:val="24"/>
          <w:szCs w:val="24"/>
        </w:rPr>
        <w:t>Pemerintah Kota Cirebon dan pihak swasta juga memproyeksikan Kriyan Barat sebagai kampung batik. Warga Kriyan sangat antusias karena tawaran itu sekaligus akan merubah pola pikir warga dan image kampung Kriyan sebagai daerah kumuh, angka putus sekolah tinggi dengan tingkat kriminalitas cukup tinggi. Sementara, Camat Lemahwungkuk sering memperkenalkan sekaligus memasarkan dengan meminta perangkat dan warganya memakai Batik Kriyan. Cara itu dinilai efektif untuk menjaga semangat produsen batik dan teknik jitu dalam berpromosi.</w:t>
      </w:r>
    </w:p>
    <w:p w14:paraId="777263BD" w14:textId="7484DF8F" w:rsidR="00683C37" w:rsidRPr="002A432D" w:rsidRDefault="00683C37" w:rsidP="00050942">
      <w:pPr>
        <w:widowControl w:val="0"/>
        <w:autoSpaceDE w:val="0"/>
        <w:autoSpaceDN w:val="0"/>
        <w:adjustRightInd w:val="0"/>
        <w:spacing w:line="360" w:lineRule="auto"/>
        <w:ind w:firstLine="567"/>
        <w:jc w:val="both"/>
        <w:rPr>
          <w:color w:val="0D0D0D" w:themeColor="text1" w:themeTint="F2"/>
          <w:sz w:val="24"/>
          <w:szCs w:val="24"/>
        </w:rPr>
      </w:pPr>
      <w:r w:rsidRPr="002A432D">
        <w:rPr>
          <w:color w:val="0D0D0D" w:themeColor="text1" w:themeTint="F2"/>
          <w:sz w:val="24"/>
          <w:szCs w:val="24"/>
        </w:rPr>
        <w:t>Di era Pandemi Covid-19 tidak membuat kampung ini patah semangat dalam berkarya</w:t>
      </w:r>
      <w:r w:rsidR="00F963FA" w:rsidRPr="002A432D">
        <w:rPr>
          <w:color w:val="0D0D0D" w:themeColor="text1" w:themeTint="F2"/>
          <w:sz w:val="24"/>
          <w:szCs w:val="24"/>
        </w:rPr>
        <w:t>, n</w:t>
      </w:r>
      <w:r w:rsidRPr="002A432D">
        <w:rPr>
          <w:color w:val="0D0D0D" w:themeColor="text1" w:themeTint="F2"/>
          <w:sz w:val="24"/>
          <w:szCs w:val="24"/>
        </w:rPr>
        <w:t>yatanya Kampung Batik Kriyan menciptakan motif mega corona</w:t>
      </w:r>
      <w:r w:rsidR="00F963FA" w:rsidRPr="002A432D">
        <w:rPr>
          <w:color w:val="0D0D0D" w:themeColor="text1" w:themeTint="F2"/>
          <w:sz w:val="24"/>
          <w:szCs w:val="24"/>
        </w:rPr>
        <w:t>, m</w:t>
      </w:r>
      <w:r w:rsidRPr="002A432D">
        <w:rPr>
          <w:color w:val="0D0D0D" w:themeColor="text1" w:themeTint="F2"/>
          <w:sz w:val="24"/>
          <w:szCs w:val="24"/>
        </w:rPr>
        <w:t>otif itu lahir dari kondisi global saat ini</w:t>
      </w:r>
      <w:r w:rsidR="00F963FA" w:rsidRPr="002A432D">
        <w:rPr>
          <w:color w:val="0D0D0D" w:themeColor="text1" w:themeTint="F2"/>
          <w:sz w:val="24"/>
          <w:szCs w:val="24"/>
        </w:rPr>
        <w:t>, p</w:t>
      </w:r>
      <w:r w:rsidRPr="002A432D">
        <w:rPr>
          <w:color w:val="0D0D0D" w:themeColor="text1" w:themeTint="F2"/>
          <w:sz w:val="24"/>
          <w:szCs w:val="24"/>
        </w:rPr>
        <w:t xml:space="preserve">ara pebatiknya sendiri merupakan warga sekitar yang tergabung dalam komunitas pemberdayaan masyarakat, </w:t>
      </w:r>
      <w:r w:rsidR="00F963FA" w:rsidRPr="002A432D">
        <w:rPr>
          <w:color w:val="0D0D0D" w:themeColor="text1" w:themeTint="F2"/>
          <w:sz w:val="24"/>
          <w:szCs w:val="24"/>
        </w:rPr>
        <w:t>b</w:t>
      </w:r>
      <w:r w:rsidRPr="002A432D">
        <w:rPr>
          <w:color w:val="0D0D0D" w:themeColor="text1" w:themeTint="F2"/>
          <w:sz w:val="24"/>
          <w:szCs w:val="24"/>
        </w:rPr>
        <w:t xml:space="preserve">atik </w:t>
      </w:r>
      <w:r w:rsidR="00F963FA" w:rsidRPr="002A432D">
        <w:rPr>
          <w:color w:val="0D0D0D" w:themeColor="text1" w:themeTint="F2"/>
          <w:sz w:val="24"/>
          <w:szCs w:val="24"/>
        </w:rPr>
        <w:t>s</w:t>
      </w:r>
      <w:r w:rsidRPr="002A432D">
        <w:rPr>
          <w:color w:val="0D0D0D" w:themeColor="text1" w:themeTint="F2"/>
          <w:sz w:val="24"/>
          <w:szCs w:val="24"/>
        </w:rPr>
        <w:t xml:space="preserve">tory </w:t>
      </w:r>
      <w:r w:rsidR="00F963FA" w:rsidRPr="002A432D">
        <w:rPr>
          <w:color w:val="0D0D0D" w:themeColor="text1" w:themeTint="F2"/>
          <w:sz w:val="24"/>
          <w:szCs w:val="24"/>
        </w:rPr>
        <w:t>k</w:t>
      </w:r>
      <w:r w:rsidRPr="002A432D">
        <w:rPr>
          <w:color w:val="0D0D0D" w:themeColor="text1" w:themeTint="F2"/>
          <w:sz w:val="24"/>
          <w:szCs w:val="24"/>
        </w:rPr>
        <w:t xml:space="preserve">riyan </w:t>
      </w:r>
      <w:r w:rsidR="00F963FA" w:rsidRPr="002A432D">
        <w:rPr>
          <w:color w:val="0D0D0D" w:themeColor="text1" w:themeTint="F2"/>
          <w:sz w:val="24"/>
          <w:szCs w:val="24"/>
        </w:rPr>
        <w:t>k</w:t>
      </w:r>
      <w:r w:rsidRPr="002A432D">
        <w:rPr>
          <w:color w:val="0D0D0D" w:themeColor="text1" w:themeTint="F2"/>
          <w:sz w:val="24"/>
          <w:szCs w:val="24"/>
        </w:rPr>
        <w:t>ota Cirebon.</w:t>
      </w:r>
    </w:p>
    <w:p w14:paraId="7A694656" w14:textId="1F027BDE" w:rsidR="00683C37" w:rsidRPr="002A432D" w:rsidRDefault="00683C37" w:rsidP="00050942">
      <w:pPr>
        <w:widowControl w:val="0"/>
        <w:autoSpaceDE w:val="0"/>
        <w:autoSpaceDN w:val="0"/>
        <w:adjustRightInd w:val="0"/>
        <w:spacing w:line="360" w:lineRule="auto"/>
        <w:ind w:firstLine="567"/>
        <w:jc w:val="both"/>
        <w:rPr>
          <w:color w:val="0D0D0D" w:themeColor="text1" w:themeTint="F2"/>
          <w:sz w:val="24"/>
          <w:szCs w:val="24"/>
        </w:rPr>
      </w:pPr>
      <w:r w:rsidRPr="002A432D">
        <w:rPr>
          <w:color w:val="0D0D0D" w:themeColor="text1" w:themeTint="F2"/>
          <w:sz w:val="24"/>
          <w:szCs w:val="24"/>
        </w:rPr>
        <w:lastRenderedPageBreak/>
        <w:t>Sesuai namanya, Batik Mega Corona memadukan dua motif sebagai gambaran besarnya, masing-masing mega, yang mengacu pada motif Mega Mendung khas Cirebon, dan virus Corona. Selain mega mendung, pe</w:t>
      </w:r>
      <w:r w:rsidR="00F963FA" w:rsidRPr="002A432D">
        <w:rPr>
          <w:color w:val="0D0D0D" w:themeColor="text1" w:themeTint="F2"/>
          <w:sz w:val="24"/>
          <w:szCs w:val="24"/>
        </w:rPr>
        <w:t>m</w:t>
      </w:r>
      <w:r w:rsidRPr="002A432D">
        <w:rPr>
          <w:color w:val="0D0D0D" w:themeColor="text1" w:themeTint="F2"/>
          <w:sz w:val="24"/>
          <w:szCs w:val="24"/>
        </w:rPr>
        <w:t xml:space="preserve">batik </w:t>
      </w:r>
      <w:r w:rsidR="00F963FA" w:rsidRPr="002A432D">
        <w:rPr>
          <w:color w:val="0D0D0D" w:themeColor="text1" w:themeTint="F2"/>
          <w:sz w:val="24"/>
          <w:szCs w:val="24"/>
        </w:rPr>
        <w:t>juga</w:t>
      </w:r>
      <w:r w:rsidRPr="002A432D">
        <w:rPr>
          <w:color w:val="0D0D0D" w:themeColor="text1" w:themeTint="F2"/>
          <w:sz w:val="24"/>
          <w:szCs w:val="24"/>
        </w:rPr>
        <w:t xml:space="preserve"> memadukan motif virus Corona dengan motif lain, seperti motif burung maupun dedaunan. Seluruhnya tersaji dalam aneka warna, seperti biru, hijau, coklat, dan lainnya. Motif virus semacam itu telah ada sejak 201</w:t>
      </w:r>
      <w:r w:rsidR="00F963FA" w:rsidRPr="002A432D">
        <w:rPr>
          <w:color w:val="0D0D0D" w:themeColor="text1" w:themeTint="F2"/>
          <w:sz w:val="24"/>
          <w:szCs w:val="24"/>
        </w:rPr>
        <w:t xml:space="preserve">9 </w:t>
      </w:r>
      <w:r w:rsidRPr="002A432D">
        <w:rPr>
          <w:color w:val="0D0D0D" w:themeColor="text1" w:themeTint="F2"/>
          <w:sz w:val="24"/>
          <w:szCs w:val="24"/>
        </w:rPr>
        <w:t>dan teknik yang digunakan dengan cara dicap. Hanya, kala itu belum ada nama dan cukup disebut sebagai Cap Tiga Roda mengingat motifnya yang menampilkan virus layaknya roda dan berjumlah tiga buah. Ketika kemudian terjadi pandemi Corona</w:t>
      </w:r>
      <w:r w:rsidR="00F963FA" w:rsidRPr="002A432D">
        <w:rPr>
          <w:color w:val="0D0D0D" w:themeColor="text1" w:themeTint="F2"/>
          <w:sz w:val="24"/>
          <w:szCs w:val="24"/>
        </w:rPr>
        <w:t xml:space="preserve"> </w:t>
      </w:r>
      <w:r w:rsidRPr="002A432D">
        <w:rPr>
          <w:color w:val="0D0D0D" w:themeColor="text1" w:themeTint="F2"/>
          <w:sz w:val="24"/>
          <w:szCs w:val="24"/>
        </w:rPr>
        <w:t>terpikirlah untuk menamakannya Batik Corona. Penamaan itu pun didukung Dinas Tenaga Kerja Kota Cirebon. Batik Corona dibuat di atas kain katun prima berukuran 2</w:t>
      </w:r>
      <w:r w:rsidR="002A432D">
        <w:rPr>
          <w:color w:val="0D0D0D" w:themeColor="text1" w:themeTint="F2"/>
          <w:sz w:val="24"/>
          <w:szCs w:val="24"/>
        </w:rPr>
        <w:t xml:space="preserve"> </w:t>
      </w:r>
      <w:r w:rsidRPr="002A432D">
        <w:rPr>
          <w:color w:val="0D0D0D" w:themeColor="text1" w:themeTint="F2"/>
          <w:sz w:val="24"/>
          <w:szCs w:val="24"/>
        </w:rPr>
        <w:t>x</w:t>
      </w:r>
      <w:r w:rsidR="002A432D">
        <w:rPr>
          <w:color w:val="0D0D0D" w:themeColor="text1" w:themeTint="F2"/>
          <w:sz w:val="24"/>
          <w:szCs w:val="24"/>
        </w:rPr>
        <w:t xml:space="preserve"> </w:t>
      </w:r>
      <w:r w:rsidRPr="002A432D">
        <w:rPr>
          <w:color w:val="0D0D0D" w:themeColor="text1" w:themeTint="F2"/>
          <w:sz w:val="24"/>
          <w:szCs w:val="24"/>
        </w:rPr>
        <w:t>0,5 meter. Pewarnanya sendiri beragam, mulai bahan dari indigo strobelantes, kayu mangrove, bakau, dan tegeran.</w:t>
      </w:r>
    </w:p>
    <w:p w14:paraId="33BC5B09" w14:textId="4081665B" w:rsidR="00683C37" w:rsidRPr="002A432D" w:rsidRDefault="00683C37" w:rsidP="00050942">
      <w:pPr>
        <w:widowControl w:val="0"/>
        <w:autoSpaceDE w:val="0"/>
        <w:autoSpaceDN w:val="0"/>
        <w:adjustRightInd w:val="0"/>
        <w:spacing w:line="360" w:lineRule="auto"/>
        <w:ind w:firstLine="567"/>
        <w:jc w:val="both"/>
        <w:rPr>
          <w:color w:val="0D0D0D" w:themeColor="text1" w:themeTint="F2"/>
          <w:sz w:val="24"/>
          <w:szCs w:val="24"/>
        </w:rPr>
      </w:pPr>
      <w:r w:rsidRPr="002A432D">
        <w:rPr>
          <w:color w:val="0D0D0D" w:themeColor="text1" w:themeTint="F2"/>
          <w:sz w:val="24"/>
          <w:szCs w:val="24"/>
        </w:rPr>
        <w:t>Saat ini, Batik Story Kriyan sedang memproduksi lebih dari 35 kain batik bermotif virus Corona sesuai pesanan. Setiap kain dengan teknik cap dijual seharga Rp</w:t>
      </w:r>
      <w:r w:rsidR="002A432D">
        <w:rPr>
          <w:color w:val="0D0D0D" w:themeColor="text1" w:themeTint="F2"/>
          <w:sz w:val="24"/>
          <w:szCs w:val="24"/>
        </w:rPr>
        <w:t xml:space="preserve"> </w:t>
      </w:r>
      <w:r w:rsidRPr="002A432D">
        <w:rPr>
          <w:color w:val="0D0D0D" w:themeColor="text1" w:themeTint="F2"/>
          <w:sz w:val="24"/>
          <w:szCs w:val="24"/>
        </w:rPr>
        <w:t>300.000 sedangkan batik tulis berkisar Rp</w:t>
      </w:r>
      <w:r w:rsidR="002A432D">
        <w:rPr>
          <w:color w:val="0D0D0D" w:themeColor="text1" w:themeTint="F2"/>
          <w:sz w:val="24"/>
          <w:szCs w:val="24"/>
        </w:rPr>
        <w:t xml:space="preserve"> </w:t>
      </w:r>
      <w:r w:rsidRPr="002A432D">
        <w:rPr>
          <w:color w:val="0D0D0D" w:themeColor="text1" w:themeTint="F2"/>
          <w:sz w:val="24"/>
          <w:szCs w:val="24"/>
        </w:rPr>
        <w:t>500.000</w:t>
      </w:r>
      <w:r w:rsidR="002A432D">
        <w:rPr>
          <w:color w:val="0D0D0D" w:themeColor="text1" w:themeTint="F2"/>
          <w:sz w:val="24"/>
          <w:szCs w:val="24"/>
        </w:rPr>
        <w:t xml:space="preserve"> </w:t>
      </w:r>
      <w:r w:rsidRPr="002A432D">
        <w:rPr>
          <w:color w:val="0D0D0D" w:themeColor="text1" w:themeTint="F2"/>
          <w:sz w:val="24"/>
          <w:szCs w:val="24"/>
        </w:rPr>
        <w:t>-</w:t>
      </w:r>
      <w:r w:rsidR="002A432D">
        <w:rPr>
          <w:color w:val="0D0D0D" w:themeColor="text1" w:themeTint="F2"/>
          <w:sz w:val="24"/>
          <w:szCs w:val="24"/>
        </w:rPr>
        <w:t xml:space="preserve"> </w:t>
      </w:r>
      <w:r w:rsidRPr="002A432D">
        <w:rPr>
          <w:color w:val="0D0D0D" w:themeColor="text1" w:themeTint="F2"/>
          <w:sz w:val="24"/>
          <w:szCs w:val="24"/>
        </w:rPr>
        <w:t>Rp600.000.</w:t>
      </w:r>
    </w:p>
    <w:p w14:paraId="3F16EBFE" w14:textId="2C99248B" w:rsidR="00683C37" w:rsidRPr="002A432D" w:rsidRDefault="00683C37" w:rsidP="00050942">
      <w:pPr>
        <w:spacing w:line="360" w:lineRule="auto"/>
        <w:ind w:firstLine="567"/>
        <w:jc w:val="both"/>
        <w:rPr>
          <w:color w:val="0D0D0D" w:themeColor="text1" w:themeTint="F2"/>
          <w:sz w:val="24"/>
          <w:szCs w:val="24"/>
        </w:rPr>
      </w:pPr>
      <w:r w:rsidRPr="002A432D">
        <w:rPr>
          <w:sz w:val="24"/>
          <w:szCs w:val="24"/>
        </w:rPr>
        <w:tab/>
      </w:r>
      <w:r w:rsidRPr="002A432D">
        <w:rPr>
          <w:color w:val="0D0D0D" w:themeColor="text1" w:themeTint="F2"/>
          <w:sz w:val="24"/>
          <w:szCs w:val="24"/>
        </w:rPr>
        <w:t>Permasalahan utama para peserta pelatihan di Kampung Batik Kriyan tersebut adalah belum bisa memasarkan produk tersebut secara luas. Minimnya ruang sarana promosi menjadi salah satu kendalan selama ini</w:t>
      </w:r>
      <w:r w:rsidR="00F963FA" w:rsidRPr="002A432D">
        <w:rPr>
          <w:color w:val="0D0D0D" w:themeColor="text1" w:themeTint="F2"/>
          <w:sz w:val="24"/>
          <w:szCs w:val="24"/>
        </w:rPr>
        <w:t>, s</w:t>
      </w:r>
      <w:r w:rsidRPr="002A432D">
        <w:rPr>
          <w:color w:val="0D0D0D" w:themeColor="text1" w:themeTint="F2"/>
          <w:sz w:val="24"/>
          <w:szCs w:val="24"/>
        </w:rPr>
        <w:t>ehingga untuk mendorong pemasarannya perlu adanya dukungan promosi dari Pemerintah Kota Cirebon.</w:t>
      </w:r>
    </w:p>
    <w:p w14:paraId="6D6835EE" w14:textId="77777777" w:rsidR="00683C37" w:rsidRPr="002A432D" w:rsidRDefault="00683C37" w:rsidP="00050942">
      <w:pPr>
        <w:spacing w:line="360" w:lineRule="auto"/>
        <w:ind w:firstLine="567"/>
        <w:jc w:val="both"/>
        <w:rPr>
          <w:color w:val="0D0D0D" w:themeColor="text1" w:themeTint="F2"/>
          <w:sz w:val="24"/>
          <w:szCs w:val="24"/>
        </w:rPr>
      </w:pPr>
      <w:r w:rsidRPr="002A432D">
        <w:rPr>
          <w:color w:val="0D0D0D" w:themeColor="text1" w:themeTint="F2"/>
          <w:sz w:val="24"/>
          <w:szCs w:val="24"/>
        </w:rPr>
        <w:t>Bukan hanya alat dan pelatihan membatik saja, Pemerintah Kota Cirebon seharusnya juga memberikan pelatihan tentang pemasarannya dan promosi. Warga Kriyan  memiliki harapan yang sangat tinggi, karena produk batik Kriyan ini dibeli bukan berdasarkan karena belas kasihan, tapi dibeli karena kualitas yang baik dan layak untuk dipakai.</w:t>
      </w:r>
    </w:p>
    <w:p w14:paraId="51E9D050" w14:textId="2C483245" w:rsidR="00683C37" w:rsidRPr="002A432D" w:rsidRDefault="00683C37" w:rsidP="00050942">
      <w:pPr>
        <w:spacing w:line="360" w:lineRule="auto"/>
        <w:ind w:firstLine="567"/>
        <w:jc w:val="both"/>
        <w:rPr>
          <w:color w:val="0D0D0D" w:themeColor="text1" w:themeTint="F2"/>
          <w:sz w:val="24"/>
          <w:szCs w:val="24"/>
        </w:rPr>
      </w:pPr>
      <w:r w:rsidRPr="002A432D">
        <w:rPr>
          <w:color w:val="0D0D0D" w:themeColor="text1" w:themeTint="F2"/>
          <w:sz w:val="24"/>
          <w:szCs w:val="24"/>
        </w:rPr>
        <w:t xml:space="preserve">Program Kampung Batik Kriyan yang semula dicanangkan Pemkot Cirebon masih jalan di tempat menurut kesaksikan dari Ibu Wasiah. Karena kampung Kriyan Barat ini tercipta menjadi Kampung Batik. Artinya di kampung Kriyan ini akan bermunculan </w:t>
      </w:r>
      <w:r w:rsidRPr="002A432D">
        <w:rPr>
          <w:i/>
          <w:iCs/>
          <w:color w:val="0D0D0D" w:themeColor="text1" w:themeTint="F2"/>
          <w:sz w:val="24"/>
          <w:szCs w:val="24"/>
        </w:rPr>
        <w:t>home industr</w:t>
      </w:r>
      <w:r w:rsidR="002A432D" w:rsidRPr="002A432D">
        <w:rPr>
          <w:i/>
          <w:iCs/>
          <w:color w:val="0D0D0D" w:themeColor="text1" w:themeTint="F2"/>
          <w:sz w:val="24"/>
          <w:szCs w:val="24"/>
        </w:rPr>
        <w:t>y</w:t>
      </w:r>
      <w:r w:rsidRPr="002A432D">
        <w:rPr>
          <w:i/>
          <w:iCs/>
          <w:color w:val="0D0D0D" w:themeColor="text1" w:themeTint="F2"/>
          <w:sz w:val="24"/>
          <w:szCs w:val="24"/>
        </w:rPr>
        <w:t xml:space="preserve"> </w:t>
      </w:r>
      <w:r w:rsidRPr="002A432D">
        <w:rPr>
          <w:color w:val="0D0D0D" w:themeColor="text1" w:themeTint="F2"/>
          <w:sz w:val="24"/>
          <w:szCs w:val="24"/>
        </w:rPr>
        <w:t>batik mulai menjual bahan bakunya, mengelola limbah batiknya</w:t>
      </w:r>
      <w:r w:rsidR="00097052" w:rsidRPr="002A432D">
        <w:rPr>
          <w:color w:val="0D0D0D" w:themeColor="text1" w:themeTint="F2"/>
          <w:sz w:val="24"/>
          <w:szCs w:val="24"/>
        </w:rPr>
        <w:t>, j</w:t>
      </w:r>
      <w:r w:rsidRPr="002A432D">
        <w:rPr>
          <w:color w:val="0D0D0D" w:themeColor="text1" w:themeTint="F2"/>
          <w:sz w:val="24"/>
          <w:szCs w:val="24"/>
        </w:rPr>
        <w:t xml:space="preserve">adi bukan hanya menjual produk batiknya saja. Selama ini tidak </w:t>
      </w:r>
      <w:r w:rsidRPr="002A432D">
        <w:rPr>
          <w:color w:val="0D0D0D" w:themeColor="text1" w:themeTint="F2"/>
          <w:sz w:val="24"/>
          <w:szCs w:val="24"/>
        </w:rPr>
        <w:lastRenderedPageBreak/>
        <w:t xml:space="preserve">ada </w:t>
      </w:r>
      <w:r w:rsidRPr="002A432D">
        <w:rPr>
          <w:i/>
          <w:iCs/>
          <w:color w:val="0D0D0D" w:themeColor="text1" w:themeTint="F2"/>
          <w:sz w:val="24"/>
          <w:szCs w:val="24"/>
        </w:rPr>
        <w:t>follow up</w:t>
      </w:r>
      <w:r w:rsidRPr="002A432D">
        <w:rPr>
          <w:color w:val="0D0D0D" w:themeColor="text1" w:themeTint="F2"/>
          <w:sz w:val="24"/>
          <w:szCs w:val="24"/>
        </w:rPr>
        <w:t xml:space="preserve"> dari Pemkot Cirebon setelah Kampung Kriyan Barat ini dicanangkan sebagi kampung batik Kota Cirebon.</w:t>
      </w:r>
    </w:p>
    <w:p w14:paraId="26424478" w14:textId="77777777" w:rsidR="00F04D29" w:rsidRPr="002A432D" w:rsidRDefault="00F04D29" w:rsidP="0004340A">
      <w:pPr>
        <w:pStyle w:val="NoSpacing"/>
        <w:jc w:val="both"/>
        <w:rPr>
          <w:sz w:val="24"/>
          <w:szCs w:val="24"/>
        </w:rPr>
      </w:pPr>
    </w:p>
    <w:p w14:paraId="574985C3" w14:textId="77777777" w:rsidR="00EB751D" w:rsidRPr="002A432D" w:rsidRDefault="0004340A" w:rsidP="0004340A">
      <w:pPr>
        <w:pStyle w:val="NoSpacing"/>
        <w:jc w:val="both"/>
        <w:rPr>
          <w:sz w:val="24"/>
          <w:szCs w:val="24"/>
          <w:lang w:val="id-ID"/>
        </w:rPr>
      </w:pPr>
      <w:r w:rsidRPr="002A432D">
        <w:rPr>
          <w:b/>
          <w:spacing w:val="-1"/>
          <w:sz w:val="24"/>
          <w:szCs w:val="24"/>
        </w:rPr>
        <w:t>M</w:t>
      </w:r>
      <w:r w:rsidRPr="002A432D">
        <w:rPr>
          <w:b/>
          <w:sz w:val="24"/>
          <w:szCs w:val="24"/>
          <w:lang w:val="id-ID"/>
        </w:rPr>
        <w:t>ETODE</w:t>
      </w:r>
      <w:r w:rsidRPr="002A432D">
        <w:rPr>
          <w:b/>
          <w:sz w:val="24"/>
          <w:szCs w:val="24"/>
        </w:rPr>
        <w:t xml:space="preserve"> </w:t>
      </w:r>
    </w:p>
    <w:p w14:paraId="6F765C88" w14:textId="77777777" w:rsidR="00B756ED" w:rsidRPr="002A432D" w:rsidRDefault="00B756ED" w:rsidP="00050942">
      <w:pPr>
        <w:widowControl w:val="0"/>
        <w:autoSpaceDE w:val="0"/>
        <w:autoSpaceDN w:val="0"/>
        <w:adjustRightInd w:val="0"/>
        <w:spacing w:after="240" w:line="360" w:lineRule="auto"/>
        <w:jc w:val="both"/>
        <w:rPr>
          <w:b/>
          <w:color w:val="000000"/>
          <w:sz w:val="24"/>
          <w:szCs w:val="24"/>
        </w:rPr>
      </w:pPr>
      <w:r w:rsidRPr="002A432D">
        <w:rPr>
          <w:b/>
          <w:color w:val="000000"/>
          <w:sz w:val="24"/>
          <w:szCs w:val="24"/>
        </w:rPr>
        <w:t xml:space="preserve">a. Lingkup Penelitian </w:t>
      </w:r>
    </w:p>
    <w:p w14:paraId="2AC8B569" w14:textId="77777777" w:rsidR="00B756ED"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1) Lokasi Penelitian</w:t>
      </w:r>
    </w:p>
    <w:p w14:paraId="722DC43C" w14:textId="4631DEBC" w:rsidR="00B756ED" w:rsidRPr="002A432D" w:rsidRDefault="00B756ED" w:rsidP="00050942">
      <w:pPr>
        <w:spacing w:line="360" w:lineRule="auto"/>
        <w:jc w:val="both"/>
        <w:rPr>
          <w:sz w:val="24"/>
          <w:szCs w:val="24"/>
        </w:rPr>
      </w:pPr>
      <w:r w:rsidRPr="002A432D">
        <w:rPr>
          <w:color w:val="222222"/>
          <w:sz w:val="24"/>
          <w:szCs w:val="24"/>
          <w:shd w:val="clear" w:color="auto" w:fill="FFFFFF"/>
        </w:rPr>
        <w:t xml:space="preserve">Penelitian dilakukan di Jalan Kriyan barat </w:t>
      </w:r>
      <w:r w:rsidR="002A432D">
        <w:rPr>
          <w:color w:val="222222"/>
          <w:sz w:val="24"/>
          <w:szCs w:val="24"/>
          <w:shd w:val="clear" w:color="auto" w:fill="FFFFFF"/>
        </w:rPr>
        <w:t>J</w:t>
      </w:r>
      <w:r w:rsidRPr="002A432D">
        <w:rPr>
          <w:color w:val="222222"/>
          <w:sz w:val="24"/>
          <w:szCs w:val="24"/>
          <w:shd w:val="clear" w:color="auto" w:fill="FFFFFF"/>
        </w:rPr>
        <w:t>l.</w:t>
      </w:r>
      <w:r w:rsidR="002A432D">
        <w:rPr>
          <w:color w:val="222222"/>
          <w:sz w:val="24"/>
          <w:szCs w:val="24"/>
          <w:shd w:val="clear" w:color="auto" w:fill="FFFFFF"/>
        </w:rPr>
        <w:t xml:space="preserve"> P</w:t>
      </w:r>
      <w:r w:rsidRPr="002A432D">
        <w:rPr>
          <w:color w:val="222222"/>
          <w:sz w:val="24"/>
          <w:szCs w:val="24"/>
          <w:shd w:val="clear" w:color="auto" w:fill="FFFFFF"/>
        </w:rPr>
        <w:t xml:space="preserve">angeran </w:t>
      </w:r>
      <w:r w:rsidR="002A432D">
        <w:rPr>
          <w:color w:val="222222"/>
          <w:sz w:val="24"/>
          <w:szCs w:val="24"/>
          <w:shd w:val="clear" w:color="auto" w:fill="FFFFFF"/>
        </w:rPr>
        <w:t>A</w:t>
      </w:r>
      <w:r w:rsidRPr="002A432D">
        <w:rPr>
          <w:color w:val="222222"/>
          <w:sz w:val="24"/>
          <w:szCs w:val="24"/>
          <w:shd w:val="clear" w:color="auto" w:fill="FFFFFF"/>
        </w:rPr>
        <w:t>ntrawulan, RT.01/RW.17, Pegambiran, Kec. Lemahwungkuk, Kota Cirebon, Jawa Barat 45113</w:t>
      </w:r>
    </w:p>
    <w:p w14:paraId="7DD68DAC" w14:textId="77777777" w:rsidR="00B756ED" w:rsidRPr="002A432D" w:rsidRDefault="00B756ED" w:rsidP="00050942">
      <w:pPr>
        <w:spacing w:line="360" w:lineRule="auto"/>
        <w:jc w:val="both"/>
        <w:rPr>
          <w:sz w:val="24"/>
          <w:szCs w:val="24"/>
        </w:rPr>
      </w:pPr>
    </w:p>
    <w:p w14:paraId="2B05EE4E" w14:textId="68BD3E5B" w:rsidR="00B756ED"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2) Objek Penelitian</w:t>
      </w:r>
    </w:p>
    <w:p w14:paraId="1D93F2B1" w14:textId="7031ADAB" w:rsidR="00B756ED"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Objek penelitian ini adalah manajemen produksi serta fungsi museum hidup di </w:t>
      </w:r>
      <w:r w:rsidR="002A432D">
        <w:rPr>
          <w:color w:val="000000"/>
          <w:sz w:val="24"/>
          <w:szCs w:val="24"/>
        </w:rPr>
        <w:t xml:space="preserve">Kampung </w:t>
      </w:r>
      <w:r w:rsidRPr="002A432D">
        <w:rPr>
          <w:color w:val="000000"/>
          <w:sz w:val="24"/>
          <w:szCs w:val="24"/>
        </w:rPr>
        <w:t xml:space="preserve">Kriyan </w:t>
      </w:r>
    </w:p>
    <w:p w14:paraId="4FD2274C" w14:textId="77777777" w:rsidR="00B756ED"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3) Subjek Penenelitian </w:t>
      </w:r>
    </w:p>
    <w:p w14:paraId="4C3A74E3" w14:textId="472C7391" w:rsidR="00B756ED"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A. Narasumber dari</w:t>
      </w:r>
      <w:r w:rsidR="00A4199F" w:rsidRPr="002A432D">
        <w:rPr>
          <w:color w:val="000000"/>
          <w:sz w:val="24"/>
          <w:szCs w:val="24"/>
        </w:rPr>
        <w:t xml:space="preserve"> Kampung Batik Kriyan</w:t>
      </w:r>
      <w:r w:rsidRPr="002A432D">
        <w:rPr>
          <w:color w:val="000000"/>
          <w:sz w:val="24"/>
          <w:szCs w:val="24"/>
        </w:rPr>
        <w:t>:</w:t>
      </w:r>
    </w:p>
    <w:p w14:paraId="79A2FFFA" w14:textId="531C2B6C" w:rsidR="00B756ED" w:rsidRPr="002A432D" w:rsidRDefault="00B756ED" w:rsidP="002A432D">
      <w:pPr>
        <w:pStyle w:val="ListParagraph"/>
        <w:widowControl w:val="0"/>
        <w:numPr>
          <w:ilvl w:val="0"/>
          <w:numId w:val="28"/>
        </w:numPr>
        <w:autoSpaceDE w:val="0"/>
        <w:autoSpaceDN w:val="0"/>
        <w:adjustRightInd w:val="0"/>
        <w:spacing w:after="240" w:line="360" w:lineRule="auto"/>
        <w:jc w:val="both"/>
        <w:rPr>
          <w:color w:val="000000"/>
          <w:sz w:val="24"/>
          <w:szCs w:val="24"/>
        </w:rPr>
      </w:pPr>
      <w:r w:rsidRPr="002A432D">
        <w:rPr>
          <w:color w:val="000000"/>
          <w:sz w:val="24"/>
          <w:szCs w:val="24"/>
        </w:rPr>
        <w:t xml:space="preserve">Warsiah sebagai salah satu pengurus di Kampung Batik Kriyan </w:t>
      </w:r>
    </w:p>
    <w:p w14:paraId="7D432003" w14:textId="35339FF1" w:rsidR="00B756ED" w:rsidRPr="00B40282" w:rsidRDefault="00B756ED" w:rsidP="00050942">
      <w:pPr>
        <w:widowControl w:val="0"/>
        <w:autoSpaceDE w:val="0"/>
        <w:autoSpaceDN w:val="0"/>
        <w:adjustRightInd w:val="0"/>
        <w:spacing w:line="360" w:lineRule="auto"/>
        <w:jc w:val="both"/>
        <w:rPr>
          <w:color w:val="1F1F1F"/>
          <w:sz w:val="24"/>
          <w:szCs w:val="24"/>
        </w:rPr>
      </w:pPr>
      <w:r w:rsidRPr="00B40282">
        <w:rPr>
          <w:color w:val="1F1F1F"/>
          <w:sz w:val="24"/>
          <w:szCs w:val="24"/>
        </w:rPr>
        <w:t>Ibu Warsiah yang merupakan warga asli dari kampung tersebut sebagai salah satu pengurus aktif di Kampung Kriyan yang bertugas dalam mempersiapkan bahan produksi, tenaga ahli dalam proses produksi motif batik, sampai kepada pemasaran</w:t>
      </w:r>
      <w:r w:rsidR="002A432D" w:rsidRPr="00B40282">
        <w:rPr>
          <w:color w:val="1F1F1F"/>
          <w:sz w:val="24"/>
          <w:szCs w:val="24"/>
        </w:rPr>
        <w:t>.</w:t>
      </w:r>
    </w:p>
    <w:p w14:paraId="448E5396" w14:textId="10E9153E" w:rsidR="002A432D" w:rsidRPr="00B40282" w:rsidRDefault="002A432D" w:rsidP="002A432D">
      <w:pPr>
        <w:pStyle w:val="ListParagraph"/>
        <w:widowControl w:val="0"/>
        <w:numPr>
          <w:ilvl w:val="0"/>
          <w:numId w:val="28"/>
        </w:numPr>
        <w:autoSpaceDE w:val="0"/>
        <w:autoSpaceDN w:val="0"/>
        <w:adjustRightInd w:val="0"/>
        <w:spacing w:after="240" w:line="360" w:lineRule="auto"/>
        <w:jc w:val="both"/>
        <w:rPr>
          <w:rFonts w:ascii="Times New Roman" w:hAnsi="Times New Roman" w:cs="Times New Roman"/>
          <w:color w:val="000000"/>
          <w:sz w:val="24"/>
          <w:szCs w:val="24"/>
        </w:rPr>
      </w:pPr>
      <w:r w:rsidRPr="00B40282">
        <w:rPr>
          <w:rFonts w:ascii="Times New Roman" w:hAnsi="Times New Roman" w:cs="Times New Roman"/>
          <w:color w:val="323233"/>
          <w:sz w:val="24"/>
          <w:szCs w:val="24"/>
          <w:shd w:val="clear" w:color="auto" w:fill="FFFFFF"/>
        </w:rPr>
        <w:t>H Dedi Taufikkurohman</w:t>
      </w:r>
      <w:r w:rsidRPr="00B40282">
        <w:rPr>
          <w:rFonts w:ascii="Times New Roman" w:hAnsi="Times New Roman" w:cs="Times New Roman"/>
          <w:color w:val="323233"/>
          <w:sz w:val="24"/>
          <w:szCs w:val="24"/>
          <w:shd w:val="clear" w:color="auto" w:fill="FFFFFF"/>
          <w:lang w:val="en-US"/>
        </w:rPr>
        <w:t xml:space="preserve"> </w:t>
      </w:r>
      <w:r w:rsidRPr="00B40282">
        <w:rPr>
          <w:rFonts w:ascii="Times New Roman" w:hAnsi="Times New Roman" w:cs="Times New Roman"/>
          <w:color w:val="000000"/>
          <w:sz w:val="24"/>
          <w:szCs w:val="24"/>
        </w:rPr>
        <w:t xml:space="preserve">sebagai </w:t>
      </w:r>
      <w:r w:rsidRPr="00B40282">
        <w:rPr>
          <w:rFonts w:ascii="Times New Roman" w:hAnsi="Times New Roman" w:cs="Times New Roman"/>
          <w:color w:val="000000"/>
          <w:sz w:val="24"/>
          <w:szCs w:val="24"/>
          <w:lang w:val="en-US"/>
        </w:rPr>
        <w:t xml:space="preserve">kepala </w:t>
      </w:r>
      <w:r w:rsidRPr="00B40282">
        <w:rPr>
          <w:rFonts w:ascii="Times New Roman" w:hAnsi="Times New Roman" w:cs="Times New Roman"/>
          <w:color w:val="333333"/>
          <w:sz w:val="24"/>
          <w:szCs w:val="24"/>
          <w:shd w:val="clear" w:color="auto" w:fill="FFFFFF"/>
        </w:rPr>
        <w:t>Dinas Pariwisata dan Kebudayaan</w:t>
      </w:r>
      <w:r w:rsidRPr="00B40282">
        <w:rPr>
          <w:rFonts w:ascii="Times New Roman" w:hAnsi="Times New Roman" w:cs="Times New Roman"/>
          <w:color w:val="333333"/>
          <w:sz w:val="24"/>
          <w:szCs w:val="24"/>
          <w:shd w:val="clear" w:color="auto" w:fill="FFFFFF"/>
          <w:lang w:val="en-US"/>
        </w:rPr>
        <w:t xml:space="preserve"> </w:t>
      </w:r>
      <w:r w:rsidRPr="00B40282">
        <w:rPr>
          <w:rFonts w:ascii="Times New Roman" w:hAnsi="Times New Roman" w:cs="Times New Roman"/>
          <w:color w:val="333333"/>
          <w:sz w:val="24"/>
          <w:szCs w:val="24"/>
          <w:shd w:val="clear" w:color="auto" w:fill="FFFFFF"/>
        </w:rPr>
        <w:t>Jawa Barat</w:t>
      </w:r>
    </w:p>
    <w:p w14:paraId="6A0A71EF" w14:textId="77777777" w:rsidR="005308E6" w:rsidRPr="00B40282" w:rsidRDefault="002A432D" w:rsidP="005308E6">
      <w:pPr>
        <w:widowControl w:val="0"/>
        <w:autoSpaceDE w:val="0"/>
        <w:autoSpaceDN w:val="0"/>
        <w:adjustRightInd w:val="0"/>
        <w:spacing w:line="360" w:lineRule="auto"/>
        <w:jc w:val="both"/>
        <w:rPr>
          <w:color w:val="1F1F1F"/>
          <w:sz w:val="24"/>
          <w:szCs w:val="24"/>
        </w:rPr>
      </w:pPr>
      <w:r w:rsidRPr="00B40282">
        <w:rPr>
          <w:color w:val="1F1F1F"/>
          <w:sz w:val="24"/>
          <w:szCs w:val="24"/>
        </w:rPr>
        <w:t xml:space="preserve">H Dedi Taufikkurohman yang merupakan kepala Dinas Priwisata dan Kebudayaan Jawa Barat </w:t>
      </w:r>
      <w:r w:rsidR="00505FD5" w:rsidRPr="00B40282">
        <w:rPr>
          <w:color w:val="1F1F1F"/>
          <w:sz w:val="24"/>
          <w:szCs w:val="24"/>
        </w:rPr>
        <w:t xml:space="preserve">yang juga cukup agresif dalam menggerakan keaktifan masyarakat di Kampung Kriyan dan juga sering memberikan bantuan untuk kampung tersebut. </w:t>
      </w:r>
    </w:p>
    <w:p w14:paraId="7AA07C84" w14:textId="2DBC229B" w:rsidR="005308E6" w:rsidRPr="00B40282" w:rsidRDefault="005308E6" w:rsidP="005308E6">
      <w:pPr>
        <w:pStyle w:val="ListParagraph"/>
        <w:widowControl w:val="0"/>
        <w:numPr>
          <w:ilvl w:val="0"/>
          <w:numId w:val="28"/>
        </w:numPr>
        <w:autoSpaceDE w:val="0"/>
        <w:autoSpaceDN w:val="0"/>
        <w:adjustRightInd w:val="0"/>
        <w:spacing w:after="240" w:line="360" w:lineRule="auto"/>
        <w:jc w:val="both"/>
        <w:rPr>
          <w:rFonts w:ascii="Times New Roman" w:hAnsi="Times New Roman" w:cs="Times New Roman"/>
          <w:color w:val="1F1F1F"/>
          <w:sz w:val="24"/>
          <w:szCs w:val="24"/>
        </w:rPr>
      </w:pPr>
      <w:r w:rsidRPr="00B40282">
        <w:rPr>
          <w:rFonts w:ascii="Times New Roman" w:hAnsi="Times New Roman" w:cs="Times New Roman"/>
          <w:color w:val="323233"/>
          <w:sz w:val="24"/>
          <w:szCs w:val="24"/>
          <w:shd w:val="clear" w:color="auto" w:fill="FFFFFF"/>
        </w:rPr>
        <w:t xml:space="preserve">Sulistyo </w:t>
      </w:r>
      <w:r w:rsidRPr="00B40282">
        <w:rPr>
          <w:rFonts w:ascii="Times New Roman" w:hAnsi="Times New Roman" w:cs="Times New Roman"/>
          <w:color w:val="000000"/>
          <w:sz w:val="24"/>
          <w:szCs w:val="24"/>
        </w:rPr>
        <w:t xml:space="preserve">sebagai coordinator pembatik di Kampung Batik Kriyan </w:t>
      </w:r>
    </w:p>
    <w:p w14:paraId="15AA82F2" w14:textId="1F4D8509" w:rsidR="005308E6" w:rsidRPr="00B40282" w:rsidRDefault="005308E6" w:rsidP="005308E6">
      <w:pPr>
        <w:widowControl w:val="0"/>
        <w:autoSpaceDE w:val="0"/>
        <w:autoSpaceDN w:val="0"/>
        <w:adjustRightInd w:val="0"/>
        <w:spacing w:after="240" w:line="360" w:lineRule="auto"/>
        <w:jc w:val="both"/>
        <w:rPr>
          <w:color w:val="323233"/>
          <w:sz w:val="24"/>
          <w:szCs w:val="24"/>
          <w:shd w:val="clear" w:color="auto" w:fill="FFFFFF"/>
        </w:rPr>
      </w:pPr>
      <w:r w:rsidRPr="00B40282">
        <w:rPr>
          <w:color w:val="323233"/>
          <w:sz w:val="24"/>
          <w:szCs w:val="24"/>
          <w:shd w:val="clear" w:color="auto" w:fill="FFFFFF"/>
        </w:rPr>
        <w:lastRenderedPageBreak/>
        <w:t>Sulistyo merupakan coordinator pembatik di kampung kriyan selain sebagai coordinator juga ia memiliki tanggung jawab sebagai pelatih batik pewarna alam di kampung tersebut.</w:t>
      </w:r>
    </w:p>
    <w:p w14:paraId="0F98B45F" w14:textId="77777777" w:rsidR="005308E6" w:rsidRPr="00B40282" w:rsidRDefault="005308E6" w:rsidP="005308E6">
      <w:pPr>
        <w:pStyle w:val="ListParagraph"/>
        <w:widowControl w:val="0"/>
        <w:numPr>
          <w:ilvl w:val="0"/>
          <w:numId w:val="28"/>
        </w:numPr>
        <w:autoSpaceDE w:val="0"/>
        <w:autoSpaceDN w:val="0"/>
        <w:adjustRightInd w:val="0"/>
        <w:spacing w:line="360" w:lineRule="auto"/>
        <w:jc w:val="both"/>
        <w:rPr>
          <w:rFonts w:ascii="Times New Roman" w:hAnsi="Times New Roman" w:cs="Times New Roman"/>
          <w:color w:val="1F1F1F"/>
          <w:sz w:val="24"/>
          <w:szCs w:val="24"/>
          <w:lang w:val="en-US"/>
        </w:rPr>
      </w:pPr>
      <w:r w:rsidRPr="00B40282">
        <w:rPr>
          <w:rFonts w:ascii="Times New Roman" w:hAnsi="Times New Roman" w:cs="Times New Roman"/>
          <w:color w:val="323233"/>
          <w:sz w:val="24"/>
          <w:szCs w:val="24"/>
          <w:shd w:val="clear" w:color="auto" w:fill="FFFFFF"/>
        </w:rPr>
        <w:t xml:space="preserve">Syahrizal </w:t>
      </w:r>
      <w:r w:rsidRPr="00B40282">
        <w:rPr>
          <w:rFonts w:ascii="Times New Roman" w:hAnsi="Times New Roman" w:cs="Times New Roman"/>
          <w:color w:val="000000"/>
          <w:sz w:val="24"/>
          <w:szCs w:val="24"/>
        </w:rPr>
        <w:t xml:space="preserve">sebagai salah satu customer Batik Kriya nasal Cirebon </w:t>
      </w:r>
    </w:p>
    <w:p w14:paraId="0F48C312" w14:textId="0BEF88CD" w:rsidR="005308E6" w:rsidRPr="00B40282" w:rsidRDefault="005308E6" w:rsidP="005308E6">
      <w:pPr>
        <w:widowControl w:val="0"/>
        <w:autoSpaceDE w:val="0"/>
        <w:autoSpaceDN w:val="0"/>
        <w:adjustRightInd w:val="0"/>
        <w:spacing w:after="240" w:line="360" w:lineRule="auto"/>
        <w:jc w:val="both"/>
        <w:rPr>
          <w:color w:val="1F1F1F"/>
          <w:sz w:val="24"/>
          <w:szCs w:val="24"/>
        </w:rPr>
      </w:pPr>
      <w:r w:rsidRPr="00B40282">
        <w:rPr>
          <w:color w:val="1F1F1F"/>
          <w:sz w:val="24"/>
          <w:szCs w:val="24"/>
        </w:rPr>
        <w:t xml:space="preserve">Syahrizal yang merupakan salah satu customer atau pembeli Batik Kriyan pada tahun 2020 lalu. </w:t>
      </w:r>
    </w:p>
    <w:p w14:paraId="22623E10" w14:textId="77777777" w:rsidR="00B40282" w:rsidRDefault="00B756ED" w:rsidP="00B40282">
      <w:pPr>
        <w:spacing w:line="360" w:lineRule="auto"/>
        <w:jc w:val="both"/>
        <w:rPr>
          <w:color w:val="000000" w:themeColor="text1"/>
          <w:sz w:val="24"/>
          <w:szCs w:val="24"/>
          <w:lang w:val="id-ID"/>
        </w:rPr>
      </w:pPr>
      <w:r w:rsidRPr="00B40282">
        <w:rPr>
          <w:color w:val="000000" w:themeColor="text1"/>
          <w:sz w:val="24"/>
          <w:szCs w:val="24"/>
        </w:rPr>
        <w:t xml:space="preserve">Penelitian ini menggambarkan mengenai fungsi menajeman produksi dan fungsi museum hidup </w:t>
      </w:r>
      <w:r w:rsidR="00E80BE6" w:rsidRPr="00B40282">
        <w:rPr>
          <w:color w:val="000000" w:themeColor="text1"/>
          <w:sz w:val="24"/>
          <w:szCs w:val="24"/>
        </w:rPr>
        <w:t xml:space="preserve">dalam Kampung Batik Kriyan di masa pandemi covid-19 </w:t>
      </w:r>
      <w:r w:rsidRPr="00B40282">
        <w:rPr>
          <w:color w:val="000000" w:themeColor="text1"/>
          <w:sz w:val="24"/>
          <w:szCs w:val="24"/>
        </w:rPr>
        <w:t xml:space="preserve">dengan menggunakan metode kualitatif deskriptif. </w:t>
      </w:r>
      <w:r w:rsidRPr="00B40282">
        <w:rPr>
          <w:color w:val="000000" w:themeColor="text1"/>
          <w:sz w:val="24"/>
          <w:szCs w:val="24"/>
          <w:shd w:val="clear" w:color="auto" w:fill="FFFFFF"/>
        </w:rPr>
        <w:t xml:space="preserve">Teknik pengumpulan data yang digunakan </w:t>
      </w:r>
      <w:r w:rsidRPr="00B40282">
        <w:rPr>
          <w:color w:val="000000" w:themeColor="text1"/>
          <w:sz w:val="24"/>
          <w:szCs w:val="24"/>
          <w:lang w:val="id-ID"/>
        </w:rPr>
        <w:t>antara lain wawancara dan dokumentasi</w:t>
      </w:r>
      <w:r w:rsidR="00097052" w:rsidRPr="00B40282">
        <w:rPr>
          <w:color w:val="000000" w:themeColor="text1"/>
          <w:sz w:val="24"/>
          <w:szCs w:val="24"/>
        </w:rPr>
        <w:t>, d</w:t>
      </w:r>
      <w:r w:rsidRPr="00B40282">
        <w:rPr>
          <w:color w:val="000000" w:themeColor="text1"/>
          <w:sz w:val="24"/>
          <w:szCs w:val="24"/>
          <w:lang w:val="id-ID"/>
        </w:rPr>
        <w:t xml:space="preserve">imana dalam wawancara tersebut dilakukan secara </w:t>
      </w:r>
      <w:r w:rsidR="00E80BE6" w:rsidRPr="00B40282">
        <w:rPr>
          <w:color w:val="000000" w:themeColor="text1"/>
          <w:sz w:val="24"/>
          <w:szCs w:val="24"/>
          <w:lang w:val="id-ID"/>
        </w:rPr>
        <w:t>tatap muka atau langsung</w:t>
      </w:r>
      <w:r w:rsidRPr="00B40282">
        <w:rPr>
          <w:color w:val="000000" w:themeColor="text1"/>
          <w:sz w:val="24"/>
          <w:szCs w:val="24"/>
          <w:lang w:val="id-ID"/>
        </w:rPr>
        <w:t xml:space="preserve"> dengan </w:t>
      </w:r>
      <w:r w:rsidR="00E80BE6" w:rsidRPr="00B40282">
        <w:rPr>
          <w:color w:val="000000" w:themeColor="text1"/>
          <w:sz w:val="24"/>
          <w:szCs w:val="24"/>
          <w:lang w:val="id-ID"/>
        </w:rPr>
        <w:t xml:space="preserve">mengajukan </w:t>
      </w:r>
      <w:r w:rsidR="00AB5A80" w:rsidRPr="00B40282">
        <w:rPr>
          <w:color w:val="000000" w:themeColor="text1"/>
          <w:sz w:val="24"/>
          <w:szCs w:val="24"/>
          <w:lang w:val="id-ID"/>
        </w:rPr>
        <w:t>20</w:t>
      </w:r>
      <w:r w:rsidRPr="00B40282">
        <w:rPr>
          <w:color w:val="000000" w:themeColor="text1"/>
          <w:sz w:val="24"/>
          <w:szCs w:val="24"/>
          <w:lang w:val="id-ID"/>
        </w:rPr>
        <w:t xml:space="preserve"> pertanyaan berdasarkan Teori</w:t>
      </w:r>
      <w:r w:rsidR="00AB5A80" w:rsidRPr="00B40282">
        <w:rPr>
          <w:color w:val="000000" w:themeColor="text1"/>
          <w:sz w:val="24"/>
          <w:szCs w:val="24"/>
          <w:lang w:val="id-ID"/>
        </w:rPr>
        <w:t xml:space="preserve"> Manajemen Produksi</w:t>
      </w:r>
      <w:r w:rsidRPr="00B40282">
        <w:rPr>
          <w:color w:val="000000" w:themeColor="text1"/>
          <w:sz w:val="24"/>
          <w:szCs w:val="24"/>
          <w:lang w:val="id-ID"/>
        </w:rPr>
        <w:t xml:space="preserve">, </w:t>
      </w:r>
      <w:r w:rsidR="00AB5A80" w:rsidRPr="00B40282">
        <w:rPr>
          <w:color w:val="000000" w:themeColor="text1"/>
          <w:sz w:val="24"/>
          <w:szCs w:val="24"/>
          <w:lang w:val="id-ID"/>
        </w:rPr>
        <w:t>dan Teori Fungsi Museum Hidup.</w:t>
      </w:r>
    </w:p>
    <w:p w14:paraId="3B2AFF36" w14:textId="451DC6D9" w:rsidR="00B756ED" w:rsidRPr="00B40282" w:rsidRDefault="00B756ED" w:rsidP="00B40282">
      <w:pPr>
        <w:spacing w:line="360" w:lineRule="auto"/>
        <w:jc w:val="both"/>
        <w:rPr>
          <w:color w:val="000000" w:themeColor="text1"/>
          <w:sz w:val="24"/>
          <w:szCs w:val="24"/>
          <w:lang w:val="id-ID"/>
        </w:rPr>
      </w:pPr>
      <w:r w:rsidRPr="00B40282">
        <w:rPr>
          <w:color w:val="000000" w:themeColor="text1"/>
          <w:sz w:val="24"/>
          <w:szCs w:val="24"/>
          <w:lang w:val="id-ID"/>
        </w:rPr>
        <w:t xml:space="preserve">Instrumen dalam penelitian ini menggunakan pedoman wawancara, alat perekam serta kamera. </w:t>
      </w:r>
    </w:p>
    <w:p w14:paraId="7B8D84A5" w14:textId="77777777" w:rsidR="00B756ED" w:rsidRPr="002A432D" w:rsidRDefault="00B756ED" w:rsidP="00050942">
      <w:pPr>
        <w:spacing w:line="360" w:lineRule="auto"/>
        <w:jc w:val="both"/>
        <w:rPr>
          <w:color w:val="000000" w:themeColor="text1"/>
          <w:sz w:val="24"/>
          <w:szCs w:val="24"/>
          <w:lang w:val="id-ID"/>
        </w:rPr>
      </w:pPr>
    </w:p>
    <w:p w14:paraId="7F269976" w14:textId="77777777" w:rsidR="00B756ED" w:rsidRPr="002A432D" w:rsidRDefault="00B756ED" w:rsidP="00050942">
      <w:pPr>
        <w:widowControl w:val="0"/>
        <w:autoSpaceDE w:val="0"/>
        <w:autoSpaceDN w:val="0"/>
        <w:adjustRightInd w:val="0"/>
        <w:spacing w:after="240" w:line="360" w:lineRule="auto"/>
        <w:jc w:val="both"/>
        <w:rPr>
          <w:b/>
          <w:color w:val="000000"/>
          <w:sz w:val="24"/>
          <w:szCs w:val="24"/>
        </w:rPr>
      </w:pPr>
      <w:r w:rsidRPr="002A432D">
        <w:rPr>
          <w:b/>
          <w:color w:val="000000"/>
          <w:sz w:val="24"/>
          <w:szCs w:val="24"/>
        </w:rPr>
        <w:t xml:space="preserve">b. Pengumpulan Data </w:t>
      </w:r>
    </w:p>
    <w:p w14:paraId="06DA36E3" w14:textId="77777777" w:rsidR="00B756ED"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Pengumpulan data yang digunakan dalam penelitian ini adalah obvervasi dan wawancara. </w:t>
      </w:r>
    </w:p>
    <w:p w14:paraId="7C784F0B" w14:textId="40D03071" w:rsidR="00B756ED"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1. Observasi dilakukan dengan mendatangi </w:t>
      </w:r>
      <w:r w:rsidR="00AB5A80" w:rsidRPr="002A432D">
        <w:rPr>
          <w:color w:val="000000"/>
          <w:sz w:val="24"/>
          <w:szCs w:val="24"/>
        </w:rPr>
        <w:t>langsung workshop Kampung Batik Kriyan</w:t>
      </w:r>
      <w:r w:rsidR="00815D9E" w:rsidRPr="002A432D">
        <w:rPr>
          <w:color w:val="000000"/>
          <w:sz w:val="24"/>
          <w:szCs w:val="24"/>
        </w:rPr>
        <w:t xml:space="preserve"> </w:t>
      </w:r>
      <w:r w:rsidRPr="002A432D">
        <w:rPr>
          <w:color w:val="000000"/>
          <w:sz w:val="24"/>
          <w:szCs w:val="24"/>
        </w:rPr>
        <w:t>mengamati</w:t>
      </w:r>
      <w:r w:rsidR="00815D9E" w:rsidRPr="002A432D">
        <w:rPr>
          <w:color w:val="000000"/>
          <w:sz w:val="24"/>
          <w:szCs w:val="24"/>
        </w:rPr>
        <w:t xml:space="preserve"> proses</w:t>
      </w:r>
      <w:r w:rsidRPr="002A432D">
        <w:rPr>
          <w:color w:val="000000"/>
          <w:sz w:val="24"/>
          <w:szCs w:val="24"/>
        </w:rPr>
        <w:t xml:space="preserve"> </w:t>
      </w:r>
      <w:r w:rsidR="00AB5A80" w:rsidRPr="002A432D">
        <w:rPr>
          <w:color w:val="000000"/>
          <w:sz w:val="24"/>
          <w:szCs w:val="24"/>
        </w:rPr>
        <w:t>hasil</w:t>
      </w:r>
      <w:r w:rsidR="00815D9E" w:rsidRPr="002A432D">
        <w:rPr>
          <w:color w:val="000000"/>
          <w:sz w:val="24"/>
          <w:szCs w:val="24"/>
        </w:rPr>
        <w:t xml:space="preserve"> dan </w:t>
      </w:r>
      <w:r w:rsidR="00AB5A80" w:rsidRPr="002A432D">
        <w:rPr>
          <w:color w:val="000000"/>
          <w:sz w:val="24"/>
          <w:szCs w:val="24"/>
        </w:rPr>
        <w:t>karya yang di pamerkan di dalam ruangan tersebut</w:t>
      </w:r>
      <w:r w:rsidRPr="002A432D">
        <w:rPr>
          <w:color w:val="000000"/>
          <w:sz w:val="24"/>
          <w:szCs w:val="24"/>
        </w:rPr>
        <w:t xml:space="preserve"> selama masa penelitian. </w:t>
      </w:r>
      <w:r w:rsidR="00AB5A80" w:rsidRPr="002A432D">
        <w:rPr>
          <w:color w:val="000000"/>
          <w:sz w:val="24"/>
          <w:szCs w:val="24"/>
        </w:rPr>
        <w:t xml:space="preserve">Setelah itu penulis </w:t>
      </w:r>
      <w:r w:rsidRPr="002A432D">
        <w:rPr>
          <w:color w:val="000000"/>
          <w:sz w:val="24"/>
          <w:szCs w:val="24"/>
        </w:rPr>
        <w:t xml:space="preserve">bertemu </w:t>
      </w:r>
      <w:r w:rsidR="00AB5A80" w:rsidRPr="002A432D">
        <w:rPr>
          <w:color w:val="000000"/>
          <w:sz w:val="24"/>
          <w:szCs w:val="24"/>
        </w:rPr>
        <w:t xml:space="preserve">secara langsung dengan beberapa pengurus yang juga menjadi narasumber dalam penelitian ini </w:t>
      </w:r>
      <w:r w:rsidRPr="002A432D">
        <w:rPr>
          <w:color w:val="000000"/>
          <w:sz w:val="24"/>
          <w:szCs w:val="24"/>
        </w:rPr>
        <w:t xml:space="preserve">untuk memberikan surat izin dalam melakukan proses wawancara pada hari dan tanggal yang sudah ditentukan. </w:t>
      </w:r>
    </w:p>
    <w:p w14:paraId="2E7D5C1F" w14:textId="1E9605B2" w:rsidR="00B756ED"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2. Wawancara dilakukan pada waktu yang sudah disepakati antara p</w:t>
      </w:r>
      <w:r w:rsidR="00AB5A80" w:rsidRPr="002A432D">
        <w:rPr>
          <w:color w:val="000000"/>
          <w:sz w:val="24"/>
          <w:szCs w:val="24"/>
        </w:rPr>
        <w:t xml:space="preserve">enulis </w:t>
      </w:r>
      <w:r w:rsidRPr="002A432D">
        <w:rPr>
          <w:color w:val="000000"/>
          <w:sz w:val="24"/>
          <w:szCs w:val="24"/>
        </w:rPr>
        <w:t>dengan pihak</w:t>
      </w:r>
      <w:r w:rsidR="00AB5A80" w:rsidRPr="002A432D">
        <w:rPr>
          <w:color w:val="000000"/>
          <w:sz w:val="24"/>
          <w:szCs w:val="24"/>
        </w:rPr>
        <w:t xml:space="preserve"> Kampung Batik Kriyan. W</w:t>
      </w:r>
      <w:r w:rsidRPr="002A432D">
        <w:rPr>
          <w:color w:val="000000"/>
          <w:sz w:val="24"/>
          <w:szCs w:val="24"/>
        </w:rPr>
        <w:t xml:space="preserve">awancara yang dilakukan dengan narasumber menggunakan wawancara terstruktur dan wawancara tidak terstruktur. Moleong </w:t>
      </w:r>
      <w:r w:rsidRPr="002A432D">
        <w:rPr>
          <w:color w:val="000000"/>
          <w:sz w:val="24"/>
          <w:szCs w:val="24"/>
        </w:rPr>
        <w:lastRenderedPageBreak/>
        <w:t xml:space="preserve">(2013), wawancara terstruktur merupakan wawancara yang bisa ditetapkan sendiri masalah dan pertanyaan-pertanyaan yang akan diajukan kepada narasumber sedangkan wawancara tak terstruktur digunakan untuk menggali informasi yang sifatnya tidak baku atau informasi yang tunggal. </w:t>
      </w:r>
    </w:p>
    <w:p w14:paraId="1A43E64F" w14:textId="25802F87" w:rsidR="00B756ED"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3. Narasumber yang diwawancarai dianggap sangat memiliki kapabilitas untuk menjelaskan semua konsep </w:t>
      </w:r>
      <w:r w:rsidR="00AB5A80" w:rsidRPr="002A432D">
        <w:rPr>
          <w:color w:val="000000"/>
          <w:sz w:val="24"/>
          <w:szCs w:val="24"/>
        </w:rPr>
        <w:t xml:space="preserve">dari manajemen  produksi serta konsep museum hidup di Kampung Batik Kriyan </w:t>
      </w:r>
      <w:r w:rsidRPr="002A432D">
        <w:rPr>
          <w:color w:val="000000"/>
          <w:sz w:val="24"/>
          <w:szCs w:val="24"/>
        </w:rPr>
        <w:t xml:space="preserve">sehingga bisa memberikan data yang valid. </w:t>
      </w:r>
    </w:p>
    <w:p w14:paraId="39E71E65" w14:textId="77777777" w:rsidR="00B756ED" w:rsidRPr="002A432D" w:rsidRDefault="00B756ED" w:rsidP="00050942">
      <w:pPr>
        <w:widowControl w:val="0"/>
        <w:autoSpaceDE w:val="0"/>
        <w:autoSpaceDN w:val="0"/>
        <w:adjustRightInd w:val="0"/>
        <w:spacing w:after="240" w:line="360" w:lineRule="auto"/>
        <w:jc w:val="both"/>
        <w:rPr>
          <w:b/>
          <w:color w:val="000000"/>
          <w:sz w:val="24"/>
          <w:szCs w:val="24"/>
        </w:rPr>
      </w:pPr>
      <w:r w:rsidRPr="002A432D">
        <w:rPr>
          <w:b/>
          <w:color w:val="000000"/>
          <w:sz w:val="24"/>
          <w:szCs w:val="24"/>
        </w:rPr>
        <w:t xml:space="preserve">c. Analisis Data </w:t>
      </w:r>
    </w:p>
    <w:p w14:paraId="7285DD48" w14:textId="77777777" w:rsidR="00B756ED"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1. Mentranskrip hasil wawancara, dengan mendeskripsikan jawaban yang berupa audio kedalam format teks sesuai dengan pertanyaan yang diajukan kepada narasumber yang menjadi fokus objek dalam penelitian.</w:t>
      </w:r>
    </w:p>
    <w:p w14:paraId="56DD48D5" w14:textId="717B69B0" w:rsidR="00F04D29" w:rsidRPr="002A432D" w:rsidRDefault="00B756ED"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2. Melakukan pengelompokan data, dengan memilah dan memilih hasil jawaban narasumber mana saja yang termasuk ke dalam bentuk </w:t>
      </w:r>
      <w:r w:rsidR="00AB00BF" w:rsidRPr="002A432D">
        <w:rPr>
          <w:color w:val="000000"/>
          <w:sz w:val="24"/>
          <w:szCs w:val="24"/>
        </w:rPr>
        <w:t xml:space="preserve">fungsi manajemen produksi, </w:t>
      </w:r>
      <w:r w:rsidRPr="002A432D">
        <w:rPr>
          <w:color w:val="000000"/>
          <w:sz w:val="24"/>
          <w:szCs w:val="24"/>
        </w:rPr>
        <w:t xml:space="preserve">dan mana saja yang termasuk ke dalam </w:t>
      </w:r>
      <w:r w:rsidR="00AB00BF" w:rsidRPr="002A432D">
        <w:rPr>
          <w:color w:val="000000"/>
          <w:sz w:val="24"/>
          <w:szCs w:val="24"/>
        </w:rPr>
        <w:t>fungsi museum hidup.</w:t>
      </w:r>
    </w:p>
    <w:p w14:paraId="023FF23E" w14:textId="77777777" w:rsidR="00EB751D" w:rsidRPr="002A432D" w:rsidRDefault="0004340A" w:rsidP="0004340A">
      <w:pPr>
        <w:pStyle w:val="NoSpacing"/>
        <w:jc w:val="both"/>
        <w:rPr>
          <w:sz w:val="24"/>
          <w:szCs w:val="24"/>
          <w:lang w:val="id-ID"/>
        </w:rPr>
      </w:pPr>
      <w:r w:rsidRPr="002A432D">
        <w:rPr>
          <w:b/>
          <w:sz w:val="24"/>
          <w:szCs w:val="24"/>
        </w:rPr>
        <w:t>H</w:t>
      </w:r>
      <w:r w:rsidRPr="002A432D">
        <w:rPr>
          <w:b/>
          <w:sz w:val="24"/>
          <w:szCs w:val="24"/>
          <w:lang w:val="id-ID"/>
        </w:rPr>
        <w:t>ASIL</w:t>
      </w:r>
      <w:r w:rsidRPr="002A432D">
        <w:rPr>
          <w:b/>
          <w:sz w:val="24"/>
          <w:szCs w:val="24"/>
        </w:rPr>
        <w:t xml:space="preserve"> </w:t>
      </w:r>
      <w:r w:rsidRPr="002A432D">
        <w:rPr>
          <w:b/>
          <w:sz w:val="24"/>
          <w:szCs w:val="24"/>
          <w:lang w:val="id-ID"/>
        </w:rPr>
        <w:t>DAN</w:t>
      </w:r>
      <w:r w:rsidRPr="002A432D">
        <w:rPr>
          <w:b/>
          <w:sz w:val="24"/>
          <w:szCs w:val="24"/>
        </w:rPr>
        <w:t xml:space="preserve"> </w:t>
      </w:r>
      <w:r w:rsidRPr="002A432D">
        <w:rPr>
          <w:b/>
          <w:spacing w:val="-3"/>
          <w:sz w:val="24"/>
          <w:szCs w:val="24"/>
        </w:rPr>
        <w:t>P</w:t>
      </w:r>
      <w:r w:rsidRPr="002A432D">
        <w:rPr>
          <w:b/>
          <w:sz w:val="24"/>
          <w:szCs w:val="24"/>
          <w:lang w:val="id-ID"/>
        </w:rPr>
        <w:t>EMBAHASAN</w:t>
      </w:r>
      <w:r w:rsidRPr="002A432D">
        <w:rPr>
          <w:sz w:val="24"/>
          <w:szCs w:val="24"/>
          <w:lang w:val="id-ID"/>
        </w:rPr>
        <w:t xml:space="preserve"> </w:t>
      </w:r>
    </w:p>
    <w:p w14:paraId="269270E9" w14:textId="77777777" w:rsidR="00B73C8C" w:rsidRPr="002A432D" w:rsidRDefault="00B73C8C" w:rsidP="0004340A">
      <w:pPr>
        <w:pStyle w:val="NoSpacing"/>
        <w:jc w:val="both"/>
        <w:rPr>
          <w:sz w:val="24"/>
          <w:szCs w:val="24"/>
          <w:lang w:val="id-ID"/>
        </w:rPr>
      </w:pPr>
    </w:p>
    <w:p w14:paraId="06C5DB89" w14:textId="77777777" w:rsidR="00B73C8C" w:rsidRPr="002A432D" w:rsidRDefault="00B73C8C" w:rsidP="002D33FE">
      <w:pPr>
        <w:widowControl w:val="0"/>
        <w:autoSpaceDE w:val="0"/>
        <w:autoSpaceDN w:val="0"/>
        <w:adjustRightInd w:val="0"/>
        <w:spacing w:after="240" w:line="360" w:lineRule="atLeast"/>
        <w:jc w:val="both"/>
        <w:rPr>
          <w:b/>
          <w:color w:val="000000"/>
          <w:sz w:val="24"/>
          <w:szCs w:val="24"/>
        </w:rPr>
      </w:pPr>
      <w:r w:rsidRPr="002A432D">
        <w:rPr>
          <w:b/>
          <w:color w:val="000000"/>
          <w:sz w:val="24"/>
          <w:szCs w:val="24"/>
        </w:rPr>
        <w:t>Tabel 1. Subjek dan Objek Penelitian Pada Manajemen Produksi</w:t>
      </w:r>
    </w:p>
    <w:tbl>
      <w:tblPr>
        <w:tblStyle w:val="TableGrid"/>
        <w:tblW w:w="0" w:type="auto"/>
        <w:tblLook w:val="04A0" w:firstRow="1" w:lastRow="0" w:firstColumn="1" w:lastColumn="0" w:noHBand="0" w:noVBand="1"/>
      </w:tblPr>
      <w:tblGrid>
        <w:gridCol w:w="675"/>
        <w:gridCol w:w="1843"/>
        <w:gridCol w:w="5636"/>
      </w:tblGrid>
      <w:tr w:rsidR="00B73C8C" w:rsidRPr="002A432D" w14:paraId="508CA1B4" w14:textId="77777777" w:rsidTr="00104216">
        <w:tc>
          <w:tcPr>
            <w:tcW w:w="675" w:type="dxa"/>
          </w:tcPr>
          <w:p w14:paraId="6F83C872" w14:textId="4325EC25" w:rsidR="00B73C8C" w:rsidRPr="002A432D" w:rsidRDefault="00B73C8C" w:rsidP="002D33FE">
            <w:pPr>
              <w:widowControl w:val="0"/>
              <w:autoSpaceDE w:val="0"/>
              <w:autoSpaceDN w:val="0"/>
              <w:adjustRightInd w:val="0"/>
              <w:spacing w:after="240" w:line="360" w:lineRule="atLeast"/>
              <w:jc w:val="center"/>
              <w:rPr>
                <w:rFonts w:ascii="Times New Roman" w:hAnsi="Times New Roman" w:cs="Times New Roman"/>
                <w:b/>
                <w:color w:val="000000"/>
                <w:sz w:val="24"/>
                <w:szCs w:val="24"/>
              </w:rPr>
            </w:pPr>
            <w:r w:rsidRPr="002A432D">
              <w:rPr>
                <w:rFonts w:ascii="Times New Roman" w:hAnsi="Times New Roman" w:cs="Times New Roman"/>
                <w:b/>
                <w:color w:val="000000"/>
                <w:sz w:val="24"/>
                <w:szCs w:val="24"/>
              </w:rPr>
              <w:t>No</w:t>
            </w:r>
            <w:r w:rsidR="002D33FE" w:rsidRPr="002A432D">
              <w:rPr>
                <w:rFonts w:ascii="Times New Roman" w:hAnsi="Times New Roman" w:cs="Times New Roman"/>
                <w:b/>
                <w:color w:val="000000"/>
                <w:sz w:val="24"/>
                <w:szCs w:val="24"/>
              </w:rPr>
              <w:t>.</w:t>
            </w:r>
          </w:p>
        </w:tc>
        <w:tc>
          <w:tcPr>
            <w:tcW w:w="1843" w:type="dxa"/>
          </w:tcPr>
          <w:p w14:paraId="2DADA7AA" w14:textId="77777777" w:rsidR="00B73C8C" w:rsidRPr="002A432D" w:rsidRDefault="00B73C8C" w:rsidP="002D33FE">
            <w:pPr>
              <w:widowControl w:val="0"/>
              <w:autoSpaceDE w:val="0"/>
              <w:autoSpaceDN w:val="0"/>
              <w:adjustRightInd w:val="0"/>
              <w:spacing w:after="240" w:line="360" w:lineRule="atLeast"/>
              <w:jc w:val="center"/>
              <w:rPr>
                <w:rFonts w:ascii="Times New Roman" w:hAnsi="Times New Roman" w:cs="Times New Roman"/>
                <w:b/>
                <w:color w:val="000000"/>
                <w:sz w:val="24"/>
                <w:szCs w:val="24"/>
              </w:rPr>
            </w:pPr>
            <w:r w:rsidRPr="002A432D">
              <w:rPr>
                <w:rFonts w:ascii="Times New Roman" w:hAnsi="Times New Roman" w:cs="Times New Roman"/>
                <w:b/>
                <w:color w:val="000000"/>
                <w:sz w:val="24"/>
                <w:szCs w:val="24"/>
              </w:rPr>
              <w:t>Variabel</w:t>
            </w:r>
          </w:p>
        </w:tc>
        <w:tc>
          <w:tcPr>
            <w:tcW w:w="5636" w:type="dxa"/>
          </w:tcPr>
          <w:p w14:paraId="7A05EE1C" w14:textId="77777777" w:rsidR="00B73C8C" w:rsidRPr="002A432D" w:rsidRDefault="00B73C8C" w:rsidP="002D33FE">
            <w:pPr>
              <w:widowControl w:val="0"/>
              <w:autoSpaceDE w:val="0"/>
              <w:autoSpaceDN w:val="0"/>
              <w:adjustRightInd w:val="0"/>
              <w:spacing w:after="240" w:line="360" w:lineRule="atLeast"/>
              <w:jc w:val="center"/>
              <w:rPr>
                <w:rFonts w:ascii="Times New Roman" w:hAnsi="Times New Roman" w:cs="Times New Roman"/>
                <w:b/>
                <w:color w:val="000000"/>
                <w:sz w:val="24"/>
                <w:szCs w:val="24"/>
              </w:rPr>
            </w:pPr>
            <w:r w:rsidRPr="002A432D">
              <w:rPr>
                <w:rFonts w:ascii="Times New Roman" w:hAnsi="Times New Roman" w:cs="Times New Roman"/>
                <w:b/>
                <w:color w:val="000000"/>
                <w:sz w:val="24"/>
                <w:szCs w:val="24"/>
              </w:rPr>
              <w:t>Indikator</w:t>
            </w:r>
          </w:p>
        </w:tc>
      </w:tr>
      <w:tr w:rsidR="00B73C8C" w:rsidRPr="002A432D" w14:paraId="7A0E6866" w14:textId="77777777" w:rsidTr="00050942">
        <w:trPr>
          <w:trHeight w:val="1603"/>
        </w:trPr>
        <w:tc>
          <w:tcPr>
            <w:tcW w:w="675" w:type="dxa"/>
          </w:tcPr>
          <w:p w14:paraId="3E246835" w14:textId="77777777" w:rsidR="00B73C8C" w:rsidRPr="002A432D" w:rsidRDefault="00B73C8C" w:rsidP="002D33FE">
            <w:pPr>
              <w:widowControl w:val="0"/>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1</w:t>
            </w:r>
          </w:p>
        </w:tc>
        <w:tc>
          <w:tcPr>
            <w:tcW w:w="1843" w:type="dxa"/>
          </w:tcPr>
          <w:p w14:paraId="15BE8FB9" w14:textId="77777777" w:rsidR="00B73C8C" w:rsidRPr="002A432D" w:rsidRDefault="00B73C8C" w:rsidP="002D33FE">
            <w:pPr>
              <w:widowControl w:val="0"/>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Perencanaan</w:t>
            </w:r>
          </w:p>
        </w:tc>
        <w:tc>
          <w:tcPr>
            <w:tcW w:w="5636" w:type="dxa"/>
          </w:tcPr>
          <w:p w14:paraId="4A9C7736" w14:textId="77777777" w:rsidR="00B73C8C" w:rsidRPr="002A432D" w:rsidRDefault="00B73C8C" w:rsidP="002D33FE">
            <w:pPr>
              <w:pStyle w:val="ListParagraph"/>
              <w:widowControl w:val="0"/>
              <w:numPr>
                <w:ilvl w:val="0"/>
                <w:numId w:val="13"/>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 xml:space="preserve">Perencanaan Produksi dan Sumber Daya </w:t>
            </w:r>
          </w:p>
          <w:p w14:paraId="6F9625A3" w14:textId="77777777" w:rsidR="00B73C8C" w:rsidRPr="002A432D" w:rsidRDefault="00B73C8C" w:rsidP="002D33FE">
            <w:pPr>
              <w:pStyle w:val="ListParagraph"/>
              <w:widowControl w:val="0"/>
              <w:numPr>
                <w:ilvl w:val="0"/>
                <w:numId w:val="13"/>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Perencanaan Program</w:t>
            </w:r>
          </w:p>
          <w:p w14:paraId="6E2EC1F1" w14:textId="77777777" w:rsidR="00B73C8C" w:rsidRPr="002A432D" w:rsidRDefault="00B73C8C" w:rsidP="002D33FE">
            <w:pPr>
              <w:pStyle w:val="ListParagraph"/>
              <w:widowControl w:val="0"/>
              <w:numPr>
                <w:ilvl w:val="0"/>
                <w:numId w:val="13"/>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Perencanaan Alat dan Bahan Produksi</w:t>
            </w:r>
          </w:p>
          <w:p w14:paraId="4B28DF61" w14:textId="53514A89" w:rsidR="00B73C8C" w:rsidRPr="002A432D" w:rsidRDefault="00050942" w:rsidP="002D33FE">
            <w:pPr>
              <w:pStyle w:val="ListParagraph"/>
              <w:widowControl w:val="0"/>
              <w:numPr>
                <w:ilvl w:val="0"/>
                <w:numId w:val="13"/>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Perencanaan Pemasaran</w:t>
            </w:r>
          </w:p>
        </w:tc>
      </w:tr>
      <w:tr w:rsidR="00B73C8C" w:rsidRPr="002A432D" w14:paraId="79682F5A" w14:textId="77777777" w:rsidTr="00104216">
        <w:tc>
          <w:tcPr>
            <w:tcW w:w="675" w:type="dxa"/>
          </w:tcPr>
          <w:p w14:paraId="15C7FAEE" w14:textId="77777777" w:rsidR="00B73C8C" w:rsidRPr="002A432D" w:rsidRDefault="00B73C8C" w:rsidP="002D33FE">
            <w:pPr>
              <w:widowControl w:val="0"/>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2</w:t>
            </w:r>
          </w:p>
        </w:tc>
        <w:tc>
          <w:tcPr>
            <w:tcW w:w="1843" w:type="dxa"/>
          </w:tcPr>
          <w:p w14:paraId="33F24943" w14:textId="77777777" w:rsidR="00B73C8C" w:rsidRPr="002A432D" w:rsidRDefault="00B73C8C" w:rsidP="002D33FE">
            <w:pPr>
              <w:widowControl w:val="0"/>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Organisasi</w:t>
            </w:r>
          </w:p>
        </w:tc>
        <w:tc>
          <w:tcPr>
            <w:tcW w:w="5636" w:type="dxa"/>
          </w:tcPr>
          <w:p w14:paraId="70F17025" w14:textId="0C7D800B" w:rsidR="00B73C8C" w:rsidRPr="002A432D" w:rsidRDefault="00B73C8C" w:rsidP="002D33FE">
            <w:pPr>
              <w:pStyle w:val="ListParagraph"/>
              <w:widowControl w:val="0"/>
              <w:numPr>
                <w:ilvl w:val="0"/>
                <w:numId w:val="20"/>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Subsistem Produksi</w:t>
            </w:r>
          </w:p>
        </w:tc>
      </w:tr>
      <w:tr w:rsidR="00B73C8C" w:rsidRPr="002A432D" w14:paraId="25EBEC4E" w14:textId="77777777" w:rsidTr="00050942">
        <w:trPr>
          <w:trHeight w:val="1154"/>
        </w:trPr>
        <w:tc>
          <w:tcPr>
            <w:tcW w:w="675" w:type="dxa"/>
          </w:tcPr>
          <w:p w14:paraId="2CED8FE6" w14:textId="77777777" w:rsidR="00B73C8C" w:rsidRPr="002A432D" w:rsidRDefault="00B73C8C" w:rsidP="002D33FE">
            <w:pPr>
              <w:widowControl w:val="0"/>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3</w:t>
            </w:r>
          </w:p>
        </w:tc>
        <w:tc>
          <w:tcPr>
            <w:tcW w:w="1843" w:type="dxa"/>
          </w:tcPr>
          <w:p w14:paraId="30B63C4D" w14:textId="77777777" w:rsidR="00B73C8C" w:rsidRPr="002A432D" w:rsidRDefault="00B73C8C" w:rsidP="002D33FE">
            <w:pPr>
              <w:widowControl w:val="0"/>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Pelaksanaan</w:t>
            </w:r>
          </w:p>
        </w:tc>
        <w:tc>
          <w:tcPr>
            <w:tcW w:w="5636" w:type="dxa"/>
          </w:tcPr>
          <w:p w14:paraId="5A343654" w14:textId="77777777" w:rsidR="00B73C8C" w:rsidRPr="002A432D" w:rsidRDefault="00B73C8C" w:rsidP="002D33FE">
            <w:pPr>
              <w:pStyle w:val="ListParagraph"/>
              <w:widowControl w:val="0"/>
              <w:numPr>
                <w:ilvl w:val="0"/>
                <w:numId w:val="14"/>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Pembagian tanggung jawab pekerjaan</w:t>
            </w:r>
          </w:p>
          <w:p w14:paraId="201524FC" w14:textId="77777777" w:rsidR="00B73C8C" w:rsidRPr="002A432D" w:rsidRDefault="00B73C8C" w:rsidP="002D33FE">
            <w:pPr>
              <w:pStyle w:val="ListParagraph"/>
              <w:widowControl w:val="0"/>
              <w:numPr>
                <w:ilvl w:val="0"/>
                <w:numId w:val="14"/>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Quality Control hasil kain batik</w:t>
            </w:r>
          </w:p>
          <w:p w14:paraId="6638A3AC" w14:textId="77777777" w:rsidR="00B73C8C" w:rsidRPr="002A432D" w:rsidRDefault="00B73C8C" w:rsidP="002D33FE">
            <w:pPr>
              <w:pStyle w:val="ListParagraph"/>
              <w:widowControl w:val="0"/>
              <w:numPr>
                <w:ilvl w:val="0"/>
                <w:numId w:val="14"/>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 xml:space="preserve">Promosi </w:t>
            </w:r>
          </w:p>
        </w:tc>
      </w:tr>
      <w:tr w:rsidR="00B73C8C" w:rsidRPr="002A432D" w14:paraId="1F9FAA9A" w14:textId="77777777" w:rsidTr="00104216">
        <w:tc>
          <w:tcPr>
            <w:tcW w:w="675" w:type="dxa"/>
          </w:tcPr>
          <w:p w14:paraId="66D5389C" w14:textId="77777777" w:rsidR="00B73C8C" w:rsidRPr="002A432D" w:rsidRDefault="00B73C8C" w:rsidP="002D33FE">
            <w:pPr>
              <w:widowControl w:val="0"/>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lastRenderedPageBreak/>
              <w:t>4</w:t>
            </w:r>
          </w:p>
        </w:tc>
        <w:tc>
          <w:tcPr>
            <w:tcW w:w="1843" w:type="dxa"/>
          </w:tcPr>
          <w:p w14:paraId="1CE9B56E" w14:textId="77777777" w:rsidR="00B73C8C" w:rsidRPr="002A432D" w:rsidRDefault="00B73C8C" w:rsidP="002D33FE">
            <w:pPr>
              <w:widowControl w:val="0"/>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Evaluasi</w:t>
            </w:r>
          </w:p>
        </w:tc>
        <w:tc>
          <w:tcPr>
            <w:tcW w:w="5636" w:type="dxa"/>
          </w:tcPr>
          <w:p w14:paraId="4CE200FF" w14:textId="77777777" w:rsidR="00B73C8C" w:rsidRPr="002A432D" w:rsidRDefault="00B73C8C" w:rsidP="002D33FE">
            <w:pPr>
              <w:pStyle w:val="ListParagraph"/>
              <w:widowControl w:val="0"/>
              <w:numPr>
                <w:ilvl w:val="0"/>
                <w:numId w:val="15"/>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Monitoring masa produksi</w:t>
            </w:r>
          </w:p>
          <w:p w14:paraId="154D0DC8" w14:textId="77777777" w:rsidR="00B73C8C" w:rsidRPr="002A432D" w:rsidRDefault="00B73C8C" w:rsidP="002D33FE">
            <w:pPr>
              <w:pStyle w:val="ListParagraph"/>
              <w:widowControl w:val="0"/>
              <w:numPr>
                <w:ilvl w:val="0"/>
                <w:numId w:val="15"/>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Ketersediaan barang</w:t>
            </w:r>
          </w:p>
          <w:p w14:paraId="48166EA6" w14:textId="77777777" w:rsidR="00B73C8C" w:rsidRPr="002A432D" w:rsidRDefault="00B73C8C" w:rsidP="002D33FE">
            <w:pPr>
              <w:pStyle w:val="ListParagraph"/>
              <w:widowControl w:val="0"/>
              <w:numPr>
                <w:ilvl w:val="0"/>
                <w:numId w:val="15"/>
              </w:numPr>
              <w:autoSpaceDE w:val="0"/>
              <w:autoSpaceDN w:val="0"/>
              <w:adjustRightInd w:val="0"/>
              <w:spacing w:after="240" w:line="360" w:lineRule="atLeast"/>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Hasil Penjualan</w:t>
            </w:r>
          </w:p>
        </w:tc>
      </w:tr>
    </w:tbl>
    <w:p w14:paraId="5B026ABE" w14:textId="77777777" w:rsidR="00B73C8C" w:rsidRPr="002A432D" w:rsidRDefault="00B73C8C" w:rsidP="002D33FE">
      <w:pPr>
        <w:pStyle w:val="NoSpacing"/>
        <w:jc w:val="both"/>
        <w:rPr>
          <w:b/>
          <w:sz w:val="24"/>
          <w:szCs w:val="24"/>
          <w:lang w:val="id-ID"/>
        </w:rPr>
      </w:pPr>
    </w:p>
    <w:p w14:paraId="48DFA815" w14:textId="2633E47D" w:rsidR="002B31F6" w:rsidRPr="002A432D" w:rsidRDefault="002B31F6"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Manajemen yang digunakan dalam memproduksi Batik </w:t>
      </w:r>
      <w:r w:rsidR="004824AB" w:rsidRPr="002A432D">
        <w:rPr>
          <w:color w:val="000000"/>
          <w:sz w:val="24"/>
          <w:szCs w:val="24"/>
        </w:rPr>
        <w:t xml:space="preserve">Kriyan </w:t>
      </w:r>
      <w:r w:rsidRPr="002A432D">
        <w:rPr>
          <w:color w:val="000000"/>
          <w:sz w:val="24"/>
          <w:szCs w:val="24"/>
        </w:rPr>
        <w:t xml:space="preserve">adalah pemberdayaan sumber daya manusia yang dijalankan sesuai dengan fungsi manajemen: </w:t>
      </w:r>
    </w:p>
    <w:p w14:paraId="47400BD0" w14:textId="77777777" w:rsidR="002B31F6" w:rsidRPr="002A432D" w:rsidRDefault="002B31F6" w:rsidP="00050942">
      <w:pPr>
        <w:widowControl w:val="0"/>
        <w:autoSpaceDE w:val="0"/>
        <w:autoSpaceDN w:val="0"/>
        <w:adjustRightInd w:val="0"/>
        <w:spacing w:after="240" w:line="360" w:lineRule="auto"/>
        <w:jc w:val="both"/>
        <w:rPr>
          <w:b/>
          <w:color w:val="000000"/>
          <w:sz w:val="24"/>
          <w:szCs w:val="24"/>
        </w:rPr>
      </w:pPr>
      <w:r w:rsidRPr="002A432D">
        <w:rPr>
          <w:b/>
          <w:color w:val="000000"/>
          <w:sz w:val="24"/>
          <w:szCs w:val="24"/>
        </w:rPr>
        <w:t xml:space="preserve">1. Perencanaan </w:t>
      </w:r>
    </w:p>
    <w:p w14:paraId="7F1210C3" w14:textId="53DB6B99" w:rsidR="002B31F6" w:rsidRPr="002A432D" w:rsidRDefault="00980FDA"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Perencanaan dalam </w:t>
      </w:r>
      <w:r w:rsidR="002B31F6" w:rsidRPr="002A432D">
        <w:rPr>
          <w:color w:val="000000"/>
          <w:sz w:val="24"/>
          <w:szCs w:val="24"/>
        </w:rPr>
        <w:t xml:space="preserve">produksi </w:t>
      </w:r>
      <w:r w:rsidR="004824AB" w:rsidRPr="002A432D">
        <w:rPr>
          <w:color w:val="000000"/>
          <w:sz w:val="24"/>
          <w:szCs w:val="24"/>
        </w:rPr>
        <w:t xml:space="preserve">Batik Kriyan </w:t>
      </w:r>
      <w:r w:rsidR="002B31F6" w:rsidRPr="002A432D">
        <w:rPr>
          <w:color w:val="000000"/>
          <w:sz w:val="24"/>
          <w:szCs w:val="24"/>
        </w:rPr>
        <w:t xml:space="preserve">di antaranya: </w:t>
      </w:r>
    </w:p>
    <w:p w14:paraId="7319FFC0" w14:textId="7011D8BB" w:rsidR="002B31F6" w:rsidRPr="002A432D" w:rsidRDefault="002B31F6"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a. Perencanaan </w:t>
      </w:r>
      <w:r w:rsidR="004824AB" w:rsidRPr="002A432D">
        <w:rPr>
          <w:color w:val="000000"/>
          <w:sz w:val="24"/>
          <w:szCs w:val="24"/>
        </w:rPr>
        <w:t xml:space="preserve">Kriteria </w:t>
      </w:r>
      <w:r w:rsidR="00980FDA" w:rsidRPr="002A432D">
        <w:rPr>
          <w:color w:val="000000"/>
          <w:sz w:val="24"/>
          <w:szCs w:val="24"/>
        </w:rPr>
        <w:t xml:space="preserve">dari </w:t>
      </w:r>
      <w:r w:rsidRPr="002A432D">
        <w:rPr>
          <w:color w:val="000000"/>
          <w:sz w:val="24"/>
          <w:szCs w:val="24"/>
        </w:rPr>
        <w:t xml:space="preserve">Perajin </w:t>
      </w:r>
    </w:p>
    <w:p w14:paraId="47754CC7" w14:textId="783F90C5" w:rsidR="002B31F6" w:rsidRPr="002A432D" w:rsidRDefault="004824AB"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Kriteria yang </w:t>
      </w:r>
      <w:r w:rsidR="00980FDA" w:rsidRPr="002A432D">
        <w:rPr>
          <w:color w:val="000000"/>
          <w:sz w:val="24"/>
          <w:szCs w:val="24"/>
        </w:rPr>
        <w:t>d</w:t>
      </w:r>
      <w:r w:rsidRPr="002A432D">
        <w:rPr>
          <w:color w:val="000000"/>
          <w:sz w:val="24"/>
          <w:szCs w:val="24"/>
        </w:rPr>
        <w:t xml:space="preserve">itentukan untuk perajian di Kampung Batik Kriyan </w:t>
      </w:r>
      <w:r w:rsidR="002B31F6" w:rsidRPr="002A432D">
        <w:rPr>
          <w:color w:val="000000"/>
          <w:sz w:val="24"/>
          <w:szCs w:val="24"/>
        </w:rPr>
        <w:t xml:space="preserve">antara lain: </w:t>
      </w:r>
    </w:p>
    <w:p w14:paraId="7A0F5B03" w14:textId="09290C6C" w:rsidR="002B31F6" w:rsidRPr="002A432D" w:rsidRDefault="002B31F6" w:rsidP="00050942">
      <w:pPr>
        <w:widowControl w:val="0"/>
        <w:tabs>
          <w:tab w:val="left" w:pos="220"/>
          <w:tab w:val="left" w:pos="720"/>
        </w:tabs>
        <w:autoSpaceDE w:val="0"/>
        <w:autoSpaceDN w:val="0"/>
        <w:adjustRightInd w:val="0"/>
        <w:spacing w:after="240" w:line="360" w:lineRule="auto"/>
        <w:jc w:val="both"/>
        <w:rPr>
          <w:color w:val="000000"/>
          <w:sz w:val="24"/>
          <w:szCs w:val="24"/>
        </w:rPr>
      </w:pPr>
      <w:r w:rsidRPr="002A432D">
        <w:rPr>
          <w:color w:val="000000"/>
          <w:sz w:val="24"/>
          <w:szCs w:val="24"/>
        </w:rPr>
        <w:t>1)  M</w:t>
      </w:r>
      <w:r w:rsidR="004824AB" w:rsidRPr="002A432D">
        <w:rPr>
          <w:color w:val="000000"/>
          <w:sz w:val="24"/>
          <w:szCs w:val="24"/>
        </w:rPr>
        <w:t xml:space="preserve">emiliki inisiatif yang tinggi </w:t>
      </w:r>
      <w:r w:rsidR="009933F1" w:rsidRPr="002A432D">
        <w:rPr>
          <w:color w:val="000000"/>
          <w:sz w:val="24"/>
          <w:szCs w:val="24"/>
        </w:rPr>
        <w:t>da</w:t>
      </w:r>
      <w:r w:rsidR="004824AB" w:rsidRPr="002A432D">
        <w:rPr>
          <w:color w:val="000000"/>
          <w:sz w:val="24"/>
          <w:szCs w:val="24"/>
        </w:rPr>
        <w:t>n</w:t>
      </w:r>
      <w:r w:rsidR="009933F1" w:rsidRPr="002A432D">
        <w:rPr>
          <w:color w:val="000000"/>
          <w:sz w:val="24"/>
          <w:szCs w:val="24"/>
        </w:rPr>
        <w:t xml:space="preserve"> </w:t>
      </w:r>
      <w:r w:rsidR="004824AB" w:rsidRPr="002A432D">
        <w:rPr>
          <w:color w:val="000000"/>
          <w:sz w:val="24"/>
          <w:szCs w:val="24"/>
        </w:rPr>
        <w:t xml:space="preserve">ada kemauan untuk belajar </w:t>
      </w:r>
    </w:p>
    <w:p w14:paraId="3A23716F" w14:textId="053E5FBB" w:rsidR="002B31F6" w:rsidRPr="002A432D" w:rsidRDefault="002B31F6" w:rsidP="00050942">
      <w:pPr>
        <w:widowControl w:val="0"/>
        <w:tabs>
          <w:tab w:val="left" w:pos="220"/>
          <w:tab w:val="left" w:pos="720"/>
        </w:tabs>
        <w:autoSpaceDE w:val="0"/>
        <w:autoSpaceDN w:val="0"/>
        <w:adjustRightInd w:val="0"/>
        <w:spacing w:after="240" w:line="360" w:lineRule="auto"/>
        <w:jc w:val="both"/>
        <w:rPr>
          <w:color w:val="000000"/>
          <w:sz w:val="24"/>
          <w:szCs w:val="24"/>
        </w:rPr>
      </w:pPr>
      <w:r w:rsidRPr="002A432D">
        <w:rPr>
          <w:color w:val="000000"/>
          <w:sz w:val="24"/>
          <w:szCs w:val="24"/>
        </w:rPr>
        <w:t>2)  </w:t>
      </w:r>
      <w:r w:rsidR="004824AB" w:rsidRPr="002A432D">
        <w:rPr>
          <w:color w:val="000000"/>
          <w:sz w:val="24"/>
          <w:szCs w:val="24"/>
        </w:rPr>
        <w:t>Senang mengeksplor tanaman-tanaman yang dapat dijadikan sebagai pewarna alam</w:t>
      </w:r>
    </w:p>
    <w:p w14:paraId="7CC3862A" w14:textId="6B63E4E6" w:rsidR="009933F1" w:rsidRPr="002A432D" w:rsidRDefault="002B31F6" w:rsidP="00050942">
      <w:pPr>
        <w:widowControl w:val="0"/>
        <w:tabs>
          <w:tab w:val="left" w:pos="220"/>
          <w:tab w:val="left" w:pos="720"/>
        </w:tabs>
        <w:autoSpaceDE w:val="0"/>
        <w:autoSpaceDN w:val="0"/>
        <w:adjustRightInd w:val="0"/>
        <w:spacing w:after="240" w:line="360" w:lineRule="auto"/>
        <w:jc w:val="both"/>
        <w:rPr>
          <w:color w:val="000000"/>
          <w:sz w:val="24"/>
          <w:szCs w:val="24"/>
        </w:rPr>
      </w:pPr>
      <w:r w:rsidRPr="002A432D">
        <w:rPr>
          <w:color w:val="000000"/>
          <w:sz w:val="24"/>
          <w:szCs w:val="24"/>
        </w:rPr>
        <w:t>3)  </w:t>
      </w:r>
      <w:r w:rsidR="009933F1" w:rsidRPr="002A432D">
        <w:rPr>
          <w:color w:val="000000"/>
          <w:sz w:val="24"/>
          <w:szCs w:val="24"/>
        </w:rPr>
        <w:t>Tidak ada batasan umur dan juga jenis kelamin</w:t>
      </w:r>
    </w:p>
    <w:p w14:paraId="40A4669E" w14:textId="44EB2BDA" w:rsidR="002B31F6" w:rsidRPr="002A432D" w:rsidRDefault="002B31F6" w:rsidP="00050942">
      <w:pPr>
        <w:widowControl w:val="0"/>
        <w:tabs>
          <w:tab w:val="left" w:pos="220"/>
          <w:tab w:val="left" w:pos="720"/>
        </w:tabs>
        <w:autoSpaceDE w:val="0"/>
        <w:autoSpaceDN w:val="0"/>
        <w:adjustRightInd w:val="0"/>
        <w:spacing w:after="240" w:line="360" w:lineRule="auto"/>
        <w:jc w:val="both"/>
        <w:rPr>
          <w:color w:val="000000"/>
          <w:sz w:val="24"/>
          <w:szCs w:val="24"/>
        </w:rPr>
      </w:pPr>
      <w:r w:rsidRPr="002A432D">
        <w:rPr>
          <w:color w:val="000000"/>
          <w:sz w:val="24"/>
          <w:szCs w:val="24"/>
        </w:rPr>
        <w:t>b. Perencanaan Program Membatik</w:t>
      </w:r>
    </w:p>
    <w:p w14:paraId="7E01A38C" w14:textId="2EFB1295" w:rsidR="002B31F6" w:rsidRPr="002A432D" w:rsidRDefault="009933F1"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Selama perajin memproduksi berbagai jenis motif batik, sekaligus </w:t>
      </w:r>
      <w:r w:rsidR="002B31F6" w:rsidRPr="002A432D">
        <w:rPr>
          <w:color w:val="000000"/>
          <w:sz w:val="24"/>
          <w:szCs w:val="24"/>
        </w:rPr>
        <w:t xml:space="preserve">sebagai bentuk pengenalan Batik </w:t>
      </w:r>
      <w:r w:rsidRPr="002A432D">
        <w:rPr>
          <w:color w:val="000000"/>
          <w:sz w:val="24"/>
          <w:szCs w:val="24"/>
        </w:rPr>
        <w:t xml:space="preserve">Kriyan </w:t>
      </w:r>
      <w:r w:rsidR="002B31F6" w:rsidRPr="002A432D">
        <w:rPr>
          <w:color w:val="000000"/>
          <w:sz w:val="24"/>
          <w:szCs w:val="24"/>
        </w:rPr>
        <w:t>kepada masyarakat</w:t>
      </w:r>
      <w:r w:rsidRPr="002A432D">
        <w:rPr>
          <w:color w:val="000000"/>
          <w:sz w:val="24"/>
          <w:szCs w:val="24"/>
        </w:rPr>
        <w:t xml:space="preserve"> Cirebon khususnya mengenalkan dulu kepada orang-orang dari berbagai lembaga pemerintahan di Kota Cirebon sehingga Batik Kriyan memiliki akses untuk bisa memperluas jangkauan batiknya. </w:t>
      </w:r>
      <w:r w:rsidR="002B31F6" w:rsidRPr="002A432D">
        <w:rPr>
          <w:color w:val="000000"/>
          <w:sz w:val="24"/>
          <w:szCs w:val="24"/>
        </w:rPr>
        <w:t xml:space="preserve">Perencanaan tersebut dilakukan </w:t>
      </w:r>
      <w:r w:rsidRPr="002A432D">
        <w:rPr>
          <w:color w:val="000000"/>
          <w:sz w:val="24"/>
          <w:szCs w:val="24"/>
        </w:rPr>
        <w:t xml:space="preserve">oleh Pembina dari Kampung Batik Kriyan agar </w:t>
      </w:r>
      <w:r w:rsidR="002B31F6" w:rsidRPr="002A432D">
        <w:rPr>
          <w:color w:val="000000"/>
          <w:sz w:val="24"/>
          <w:szCs w:val="24"/>
        </w:rPr>
        <w:t xml:space="preserve">masyarakat tertarik untuk mau belajar </w:t>
      </w:r>
      <w:r w:rsidRPr="002A432D">
        <w:rPr>
          <w:color w:val="000000"/>
          <w:sz w:val="24"/>
          <w:szCs w:val="24"/>
        </w:rPr>
        <w:t>dan menggunakan produk lokal</w:t>
      </w:r>
      <w:r w:rsidR="002B31F6" w:rsidRPr="002A432D">
        <w:rPr>
          <w:color w:val="000000"/>
          <w:sz w:val="24"/>
          <w:szCs w:val="24"/>
        </w:rPr>
        <w:t xml:space="preserve">. Kegiatan tersebut </w:t>
      </w:r>
      <w:r w:rsidRPr="002A432D">
        <w:rPr>
          <w:color w:val="000000"/>
          <w:sz w:val="24"/>
          <w:szCs w:val="24"/>
        </w:rPr>
        <w:t>diusulkan oleh pembina Kampung Batik Kriyan untuk menghidupkan usaha warga Kampung Kriyan</w:t>
      </w:r>
      <w:r w:rsidR="002B31F6" w:rsidRPr="002A432D">
        <w:rPr>
          <w:color w:val="000000"/>
          <w:sz w:val="24"/>
          <w:szCs w:val="24"/>
        </w:rPr>
        <w:t xml:space="preserve"> dan sekaligus seba</w:t>
      </w:r>
      <w:r w:rsidRPr="002A432D">
        <w:rPr>
          <w:color w:val="000000"/>
          <w:sz w:val="24"/>
          <w:szCs w:val="24"/>
        </w:rPr>
        <w:t>gai bentuk pelestarian budaya dalam menciptakan batik</w:t>
      </w:r>
      <w:r w:rsidR="002B31F6" w:rsidRPr="002A432D">
        <w:rPr>
          <w:color w:val="000000"/>
          <w:sz w:val="24"/>
          <w:szCs w:val="24"/>
        </w:rPr>
        <w:t xml:space="preserve"> di </w:t>
      </w:r>
      <w:r w:rsidRPr="002A432D">
        <w:rPr>
          <w:color w:val="000000"/>
          <w:sz w:val="24"/>
          <w:szCs w:val="24"/>
        </w:rPr>
        <w:t>Cirebon.</w:t>
      </w:r>
    </w:p>
    <w:p w14:paraId="228D8557" w14:textId="77777777" w:rsidR="009933F1" w:rsidRPr="002A432D" w:rsidRDefault="002B31F6"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lastRenderedPageBreak/>
        <w:t xml:space="preserve">c. Perencanaan Alat dan Bahan Produksi Batik </w:t>
      </w:r>
      <w:r w:rsidR="009933F1" w:rsidRPr="002A432D">
        <w:rPr>
          <w:color w:val="000000"/>
          <w:sz w:val="24"/>
          <w:szCs w:val="24"/>
        </w:rPr>
        <w:t>Kriyan</w:t>
      </w:r>
    </w:p>
    <w:p w14:paraId="1FEC1E22" w14:textId="64586125" w:rsidR="002B31F6" w:rsidRPr="002A432D" w:rsidRDefault="002B31F6"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Adapun perencanaan tersebut terkait dengan: a) pewarn</w:t>
      </w:r>
      <w:r w:rsidR="009933F1" w:rsidRPr="002A432D">
        <w:rPr>
          <w:color w:val="000000"/>
          <w:sz w:val="24"/>
          <w:szCs w:val="24"/>
        </w:rPr>
        <w:t>a batik, b) taw</w:t>
      </w:r>
      <w:r w:rsidR="00980FDA" w:rsidRPr="002A432D">
        <w:rPr>
          <w:color w:val="000000"/>
          <w:sz w:val="24"/>
          <w:szCs w:val="24"/>
        </w:rPr>
        <w:t>as, c) kain, d) tunjung, e) plastik, f) karet</w:t>
      </w:r>
      <w:r w:rsidRPr="002A432D">
        <w:rPr>
          <w:color w:val="000000"/>
          <w:sz w:val="24"/>
          <w:szCs w:val="24"/>
        </w:rPr>
        <w:t xml:space="preserve">, dan lain sebagainya. Perencanaan tersebut dilakukan untuk memperkirakan jumlah kain Batik yang mampu diproduksi dengan banyaknya tenaga perajin yang </w:t>
      </w:r>
      <w:r w:rsidR="009933F1" w:rsidRPr="002A432D">
        <w:rPr>
          <w:color w:val="000000"/>
          <w:sz w:val="24"/>
          <w:szCs w:val="24"/>
        </w:rPr>
        <w:t>tersedia.</w:t>
      </w:r>
    </w:p>
    <w:p w14:paraId="404CC3F6" w14:textId="43EB0B32" w:rsidR="002B31F6" w:rsidRPr="002A432D" w:rsidRDefault="002B31F6"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d. Perencanaan pendapatan </w:t>
      </w:r>
    </w:p>
    <w:p w14:paraId="5C068464" w14:textId="029EE7B4" w:rsidR="002B31F6" w:rsidRPr="002A432D" w:rsidRDefault="00980FDA"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P</w:t>
      </w:r>
      <w:r w:rsidR="002B31F6" w:rsidRPr="002A432D">
        <w:rPr>
          <w:color w:val="000000"/>
          <w:sz w:val="24"/>
          <w:szCs w:val="24"/>
        </w:rPr>
        <w:t>endapatan yang diperoleh para perajin disesuaikan dengan kategori: a) banyaknya kain yang dipola, b) banyaknya kain yang diwarna</w:t>
      </w:r>
      <w:r w:rsidR="0091271A" w:rsidRPr="002A432D">
        <w:rPr>
          <w:color w:val="000000"/>
          <w:sz w:val="24"/>
          <w:szCs w:val="24"/>
        </w:rPr>
        <w:t>, c) banyaknya kain yang dipasarkan</w:t>
      </w:r>
      <w:r w:rsidR="002B31F6" w:rsidRPr="002A432D">
        <w:rPr>
          <w:color w:val="000000"/>
          <w:sz w:val="24"/>
          <w:szCs w:val="24"/>
        </w:rPr>
        <w:t xml:space="preserve">. Pemilik Industri dalam perencanaan tersebut telah membagi tanggung jawab berdasarkan </w:t>
      </w:r>
      <w:r w:rsidRPr="002A432D">
        <w:rPr>
          <w:color w:val="000000"/>
          <w:sz w:val="24"/>
          <w:szCs w:val="24"/>
        </w:rPr>
        <w:t xml:space="preserve">divisi </w:t>
      </w:r>
      <w:r w:rsidR="002B31F6" w:rsidRPr="002A432D">
        <w:rPr>
          <w:color w:val="000000"/>
          <w:sz w:val="24"/>
          <w:szCs w:val="24"/>
        </w:rPr>
        <w:t xml:space="preserve">yang telah ditentukan untuk para perajin sesuai dengan kemampuannya masing-masing. Selain itu, </w:t>
      </w:r>
      <w:r w:rsidR="0091271A" w:rsidRPr="002A432D">
        <w:rPr>
          <w:color w:val="000000"/>
          <w:sz w:val="24"/>
          <w:szCs w:val="24"/>
        </w:rPr>
        <w:t xml:space="preserve">Pembina dari Kampung Batik Kriyan </w:t>
      </w:r>
      <w:r w:rsidR="002B31F6" w:rsidRPr="002A432D">
        <w:rPr>
          <w:color w:val="000000"/>
          <w:sz w:val="24"/>
          <w:szCs w:val="24"/>
        </w:rPr>
        <w:t xml:space="preserve">membebaskan para perajin </w:t>
      </w:r>
      <w:r w:rsidR="0091271A" w:rsidRPr="002A432D">
        <w:rPr>
          <w:color w:val="000000"/>
          <w:sz w:val="24"/>
          <w:szCs w:val="24"/>
        </w:rPr>
        <w:t>untuk mengerjakan proses tersebut baik di workshop maupun di rumah masing-masing untuk menghindari kejenuhan</w:t>
      </w:r>
      <w:r w:rsidR="002B31F6" w:rsidRPr="002A432D">
        <w:rPr>
          <w:color w:val="000000"/>
          <w:sz w:val="24"/>
          <w:szCs w:val="24"/>
        </w:rPr>
        <w:t xml:space="preserve">. </w:t>
      </w:r>
    </w:p>
    <w:p w14:paraId="72478770" w14:textId="167F6D2D" w:rsidR="002B31F6" w:rsidRPr="002A432D" w:rsidRDefault="00104216" w:rsidP="00050942">
      <w:pPr>
        <w:widowControl w:val="0"/>
        <w:autoSpaceDE w:val="0"/>
        <w:autoSpaceDN w:val="0"/>
        <w:adjustRightInd w:val="0"/>
        <w:spacing w:after="240" w:line="360" w:lineRule="auto"/>
        <w:jc w:val="both"/>
        <w:rPr>
          <w:b/>
          <w:color w:val="000000"/>
          <w:sz w:val="24"/>
          <w:szCs w:val="24"/>
        </w:rPr>
      </w:pPr>
      <w:r w:rsidRPr="002A432D">
        <w:rPr>
          <w:b/>
          <w:color w:val="000000"/>
          <w:sz w:val="24"/>
          <w:szCs w:val="24"/>
        </w:rPr>
        <w:t>2. Organisasi</w:t>
      </w:r>
    </w:p>
    <w:p w14:paraId="3D23B578" w14:textId="5B331FAC" w:rsidR="002B31F6" w:rsidRPr="002A432D" w:rsidRDefault="002B31F6"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Dalam proses membatik, </w:t>
      </w:r>
      <w:r w:rsidR="0091271A" w:rsidRPr="002A432D">
        <w:rPr>
          <w:color w:val="000000"/>
          <w:sz w:val="24"/>
          <w:szCs w:val="24"/>
        </w:rPr>
        <w:t xml:space="preserve">Pembina Kampung Batik Kriyan </w:t>
      </w:r>
      <w:r w:rsidRPr="002A432D">
        <w:rPr>
          <w:color w:val="000000"/>
          <w:sz w:val="24"/>
          <w:szCs w:val="24"/>
        </w:rPr>
        <w:t>akan membagi tanggung jawab atau beban kerja kepada para perajin sesuai dengan bidang yang diminati dan kemampuan</w:t>
      </w:r>
      <w:r w:rsidR="00980FDA" w:rsidRPr="002A432D">
        <w:rPr>
          <w:color w:val="000000"/>
          <w:sz w:val="24"/>
          <w:szCs w:val="24"/>
        </w:rPr>
        <w:t xml:space="preserve"> yang diminati</w:t>
      </w:r>
      <w:r w:rsidR="0091271A" w:rsidRPr="002A432D">
        <w:rPr>
          <w:color w:val="000000"/>
          <w:sz w:val="24"/>
          <w:szCs w:val="24"/>
        </w:rPr>
        <w:t xml:space="preserve">, baik dalam memotong kain, memberikan warna, maupun membuat pola. </w:t>
      </w:r>
    </w:p>
    <w:p w14:paraId="2D7B053D" w14:textId="10BFAEAB" w:rsidR="00104216" w:rsidRPr="002A432D" w:rsidRDefault="00104216" w:rsidP="00050942">
      <w:pPr>
        <w:widowControl w:val="0"/>
        <w:autoSpaceDE w:val="0"/>
        <w:autoSpaceDN w:val="0"/>
        <w:adjustRightInd w:val="0"/>
        <w:spacing w:after="240" w:line="360" w:lineRule="auto"/>
        <w:jc w:val="both"/>
        <w:rPr>
          <w:b/>
          <w:color w:val="000000"/>
          <w:sz w:val="24"/>
          <w:szCs w:val="24"/>
        </w:rPr>
      </w:pPr>
      <w:r w:rsidRPr="002A432D">
        <w:rPr>
          <w:b/>
          <w:color w:val="000000"/>
          <w:sz w:val="24"/>
          <w:szCs w:val="24"/>
        </w:rPr>
        <w:t xml:space="preserve">3. Pelaksanaan </w:t>
      </w:r>
    </w:p>
    <w:p w14:paraId="5C3D0F26" w14:textId="51D84103" w:rsidR="00104216" w:rsidRPr="002A432D" w:rsidRDefault="00104216"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Dalam proses membatik, pemilik industri akan membagi tanggung jawab atau beban kerja kepada para perajin sesuai dengan bidang yang diminati </w:t>
      </w:r>
      <w:r w:rsidR="00980FDA" w:rsidRPr="002A432D">
        <w:rPr>
          <w:color w:val="000000"/>
          <w:sz w:val="24"/>
          <w:szCs w:val="24"/>
        </w:rPr>
        <w:t>b</w:t>
      </w:r>
      <w:r w:rsidR="0091271A" w:rsidRPr="002A432D">
        <w:rPr>
          <w:color w:val="000000"/>
          <w:sz w:val="24"/>
          <w:szCs w:val="24"/>
        </w:rPr>
        <w:t xml:space="preserve">aik dalam memotong kain, memberikan warna, maupun membuat pola. Setelah semua </w:t>
      </w:r>
      <w:r w:rsidR="00980FDA" w:rsidRPr="002A432D">
        <w:rPr>
          <w:color w:val="000000"/>
          <w:sz w:val="24"/>
          <w:szCs w:val="24"/>
        </w:rPr>
        <w:t xml:space="preserve">menjalankan tugas kerja maka </w:t>
      </w:r>
      <w:r w:rsidR="0091271A" w:rsidRPr="002A432D">
        <w:rPr>
          <w:color w:val="000000"/>
          <w:sz w:val="24"/>
          <w:szCs w:val="24"/>
        </w:rPr>
        <w:t xml:space="preserve">para perajin akan menyortir kain batik secara bersama-sama pada tempat yang telah disediakan. Setelah melalui proses penyortiran dan penjemuran maka setiap perajin akan mengemas dan memajang kain batik yang siap dipasarkan. </w:t>
      </w:r>
      <w:r w:rsidR="00815D9E" w:rsidRPr="002A432D">
        <w:rPr>
          <w:color w:val="000000"/>
          <w:sz w:val="24"/>
          <w:szCs w:val="24"/>
        </w:rPr>
        <w:t>H</w:t>
      </w:r>
      <w:r w:rsidR="0091271A" w:rsidRPr="002A432D">
        <w:rPr>
          <w:color w:val="000000"/>
          <w:sz w:val="24"/>
          <w:szCs w:val="24"/>
        </w:rPr>
        <w:t xml:space="preserve">asil penjualan akan dibagi sebagai upah perajin dan sebagian akan dimasukan ke buku kas atau buku keanggotaan untuk </w:t>
      </w:r>
      <w:r w:rsidR="0091271A" w:rsidRPr="002A432D">
        <w:rPr>
          <w:color w:val="000000"/>
          <w:sz w:val="24"/>
          <w:szCs w:val="24"/>
        </w:rPr>
        <w:lastRenderedPageBreak/>
        <w:t>keperluan bersama.</w:t>
      </w:r>
    </w:p>
    <w:p w14:paraId="1DF59815" w14:textId="2787DF87" w:rsidR="002B31F6" w:rsidRPr="002A432D" w:rsidRDefault="00104216" w:rsidP="00050942">
      <w:pPr>
        <w:widowControl w:val="0"/>
        <w:autoSpaceDE w:val="0"/>
        <w:autoSpaceDN w:val="0"/>
        <w:adjustRightInd w:val="0"/>
        <w:spacing w:after="240" w:line="360" w:lineRule="auto"/>
        <w:jc w:val="both"/>
        <w:rPr>
          <w:b/>
          <w:color w:val="000000"/>
          <w:sz w:val="24"/>
          <w:szCs w:val="24"/>
        </w:rPr>
      </w:pPr>
      <w:r w:rsidRPr="002A432D">
        <w:rPr>
          <w:b/>
          <w:color w:val="000000"/>
          <w:sz w:val="24"/>
          <w:szCs w:val="24"/>
        </w:rPr>
        <w:t>4</w:t>
      </w:r>
      <w:r w:rsidR="002B31F6" w:rsidRPr="002A432D">
        <w:rPr>
          <w:b/>
          <w:color w:val="000000"/>
          <w:sz w:val="24"/>
          <w:szCs w:val="24"/>
        </w:rPr>
        <w:t xml:space="preserve">. Pengawasan </w:t>
      </w:r>
    </w:p>
    <w:p w14:paraId="65FB6651" w14:textId="1CBE1047" w:rsidR="00104216" w:rsidRPr="002A432D" w:rsidRDefault="0091271A"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P</w:t>
      </w:r>
      <w:r w:rsidR="002B31F6" w:rsidRPr="002A432D">
        <w:rPr>
          <w:color w:val="000000"/>
          <w:sz w:val="24"/>
          <w:szCs w:val="24"/>
        </w:rPr>
        <w:t>engawasan dilakukan oleh pemilik industri untuk melihat hasil pekerjaan yang te</w:t>
      </w:r>
      <w:r w:rsidRPr="002A432D">
        <w:rPr>
          <w:color w:val="000000"/>
          <w:sz w:val="24"/>
          <w:szCs w:val="24"/>
        </w:rPr>
        <w:t xml:space="preserve">lah dilakukan oleh para perajin. </w:t>
      </w:r>
      <w:r w:rsidR="002B31F6" w:rsidRPr="002A432D">
        <w:rPr>
          <w:color w:val="000000"/>
          <w:sz w:val="24"/>
          <w:szCs w:val="24"/>
        </w:rPr>
        <w:t xml:space="preserve">Di dalam proses pengawasan ini </w:t>
      </w:r>
      <w:r w:rsidRPr="002A432D">
        <w:rPr>
          <w:color w:val="000000"/>
          <w:sz w:val="24"/>
          <w:szCs w:val="24"/>
        </w:rPr>
        <w:t xml:space="preserve">pembina </w:t>
      </w:r>
      <w:r w:rsidR="002B31F6" w:rsidRPr="002A432D">
        <w:rPr>
          <w:color w:val="000000"/>
          <w:sz w:val="24"/>
          <w:szCs w:val="24"/>
        </w:rPr>
        <w:t>akan mencatat kekurangan dan kelebihan para perajin batik dalam memproduksi Batik</w:t>
      </w:r>
      <w:r w:rsidRPr="002A432D">
        <w:rPr>
          <w:color w:val="000000"/>
          <w:sz w:val="24"/>
          <w:szCs w:val="24"/>
        </w:rPr>
        <w:t xml:space="preserve"> Kriyan. Dengan adanya</w:t>
      </w:r>
      <w:r w:rsidR="002B31F6" w:rsidRPr="002A432D">
        <w:rPr>
          <w:color w:val="000000"/>
          <w:sz w:val="24"/>
          <w:szCs w:val="24"/>
        </w:rPr>
        <w:t xml:space="preserve"> catatan</w:t>
      </w:r>
      <w:r w:rsidRPr="002A432D">
        <w:rPr>
          <w:color w:val="000000"/>
          <w:sz w:val="24"/>
          <w:szCs w:val="24"/>
        </w:rPr>
        <w:t>,</w:t>
      </w:r>
      <w:r w:rsidR="002B31F6" w:rsidRPr="002A432D">
        <w:rPr>
          <w:color w:val="000000"/>
          <w:sz w:val="24"/>
          <w:szCs w:val="24"/>
        </w:rPr>
        <w:t xml:space="preserve"> para perajin akan mengetahui hal apa saja yang perlu diperbaiki untuk mendapatkan hasil </w:t>
      </w:r>
      <w:r w:rsidRPr="002A432D">
        <w:rPr>
          <w:color w:val="000000"/>
          <w:sz w:val="24"/>
          <w:szCs w:val="24"/>
        </w:rPr>
        <w:t>yang lebih baik kedepannya</w:t>
      </w:r>
      <w:r w:rsidR="002B31F6" w:rsidRPr="002A432D">
        <w:rPr>
          <w:color w:val="000000"/>
          <w:sz w:val="24"/>
          <w:szCs w:val="24"/>
        </w:rPr>
        <w:t xml:space="preserve">. </w:t>
      </w:r>
    </w:p>
    <w:p w14:paraId="34EBFD4D" w14:textId="77777777" w:rsidR="00104216" w:rsidRPr="002A432D" w:rsidRDefault="00104216" w:rsidP="00050942">
      <w:pPr>
        <w:widowControl w:val="0"/>
        <w:autoSpaceDE w:val="0"/>
        <w:autoSpaceDN w:val="0"/>
        <w:adjustRightInd w:val="0"/>
        <w:spacing w:after="240" w:line="360" w:lineRule="auto"/>
        <w:jc w:val="both"/>
        <w:rPr>
          <w:b/>
          <w:color w:val="000000"/>
          <w:sz w:val="24"/>
          <w:szCs w:val="24"/>
        </w:rPr>
      </w:pPr>
      <w:r w:rsidRPr="002A432D">
        <w:rPr>
          <w:b/>
          <w:color w:val="000000"/>
          <w:sz w:val="24"/>
          <w:szCs w:val="24"/>
        </w:rPr>
        <w:t xml:space="preserve">Tabel 2. Subjek dan Objek Penelitian Pada Fungsi Museum Hidup </w:t>
      </w:r>
    </w:p>
    <w:tbl>
      <w:tblPr>
        <w:tblStyle w:val="TableGrid"/>
        <w:tblW w:w="8188" w:type="dxa"/>
        <w:tblLook w:val="04A0" w:firstRow="1" w:lastRow="0" w:firstColumn="1" w:lastColumn="0" w:noHBand="0" w:noVBand="1"/>
      </w:tblPr>
      <w:tblGrid>
        <w:gridCol w:w="675"/>
        <w:gridCol w:w="1843"/>
        <w:gridCol w:w="5670"/>
      </w:tblGrid>
      <w:tr w:rsidR="00104216" w:rsidRPr="002A432D" w14:paraId="0A9A48A5" w14:textId="77777777" w:rsidTr="00104216">
        <w:tc>
          <w:tcPr>
            <w:tcW w:w="675" w:type="dxa"/>
          </w:tcPr>
          <w:p w14:paraId="5C61519B" w14:textId="77777777" w:rsidR="00104216" w:rsidRPr="002A432D" w:rsidRDefault="00104216" w:rsidP="00A64249">
            <w:pPr>
              <w:widowControl w:val="0"/>
              <w:autoSpaceDE w:val="0"/>
              <w:autoSpaceDN w:val="0"/>
              <w:adjustRightInd w:val="0"/>
              <w:spacing w:after="240" w:line="360" w:lineRule="auto"/>
              <w:jc w:val="center"/>
              <w:rPr>
                <w:rFonts w:ascii="Times New Roman" w:hAnsi="Times New Roman" w:cs="Times New Roman"/>
                <w:b/>
                <w:color w:val="000000"/>
                <w:sz w:val="24"/>
                <w:szCs w:val="24"/>
              </w:rPr>
            </w:pPr>
            <w:r w:rsidRPr="002A432D">
              <w:rPr>
                <w:rFonts w:ascii="Times New Roman" w:hAnsi="Times New Roman" w:cs="Times New Roman"/>
                <w:b/>
                <w:color w:val="000000"/>
                <w:sz w:val="24"/>
                <w:szCs w:val="24"/>
              </w:rPr>
              <w:t>No.</w:t>
            </w:r>
          </w:p>
        </w:tc>
        <w:tc>
          <w:tcPr>
            <w:tcW w:w="1843" w:type="dxa"/>
          </w:tcPr>
          <w:p w14:paraId="1C8490F6" w14:textId="77777777" w:rsidR="00104216" w:rsidRPr="002A432D" w:rsidRDefault="00104216" w:rsidP="00A64249">
            <w:pPr>
              <w:widowControl w:val="0"/>
              <w:autoSpaceDE w:val="0"/>
              <w:autoSpaceDN w:val="0"/>
              <w:adjustRightInd w:val="0"/>
              <w:spacing w:after="240" w:line="360" w:lineRule="auto"/>
              <w:jc w:val="center"/>
              <w:rPr>
                <w:rFonts w:ascii="Times New Roman" w:hAnsi="Times New Roman" w:cs="Times New Roman"/>
                <w:b/>
                <w:color w:val="000000"/>
                <w:sz w:val="24"/>
                <w:szCs w:val="24"/>
              </w:rPr>
            </w:pPr>
            <w:r w:rsidRPr="002A432D">
              <w:rPr>
                <w:rFonts w:ascii="Times New Roman" w:hAnsi="Times New Roman" w:cs="Times New Roman"/>
                <w:b/>
                <w:color w:val="000000"/>
                <w:sz w:val="24"/>
                <w:szCs w:val="24"/>
              </w:rPr>
              <w:t>Variabel</w:t>
            </w:r>
          </w:p>
        </w:tc>
        <w:tc>
          <w:tcPr>
            <w:tcW w:w="5670" w:type="dxa"/>
          </w:tcPr>
          <w:p w14:paraId="24B9E531" w14:textId="77777777" w:rsidR="00104216" w:rsidRPr="002A432D" w:rsidRDefault="00104216" w:rsidP="00A64249">
            <w:pPr>
              <w:widowControl w:val="0"/>
              <w:autoSpaceDE w:val="0"/>
              <w:autoSpaceDN w:val="0"/>
              <w:adjustRightInd w:val="0"/>
              <w:spacing w:after="240" w:line="360" w:lineRule="auto"/>
              <w:ind w:left="262"/>
              <w:jc w:val="center"/>
              <w:rPr>
                <w:rFonts w:ascii="Times New Roman" w:hAnsi="Times New Roman" w:cs="Times New Roman"/>
                <w:b/>
                <w:color w:val="000000"/>
                <w:sz w:val="24"/>
                <w:szCs w:val="24"/>
              </w:rPr>
            </w:pPr>
            <w:r w:rsidRPr="002A432D">
              <w:rPr>
                <w:rFonts w:ascii="Times New Roman" w:hAnsi="Times New Roman" w:cs="Times New Roman"/>
                <w:b/>
                <w:color w:val="000000"/>
                <w:sz w:val="24"/>
                <w:szCs w:val="24"/>
              </w:rPr>
              <w:t>Indikator</w:t>
            </w:r>
          </w:p>
        </w:tc>
      </w:tr>
      <w:tr w:rsidR="00104216" w:rsidRPr="002A432D" w14:paraId="2FB6B4F6" w14:textId="77777777" w:rsidTr="00104216">
        <w:tc>
          <w:tcPr>
            <w:tcW w:w="675" w:type="dxa"/>
          </w:tcPr>
          <w:p w14:paraId="5BE18C20" w14:textId="77777777" w:rsidR="00104216" w:rsidRPr="002A432D" w:rsidRDefault="00104216" w:rsidP="00050942">
            <w:pPr>
              <w:widowControl w:val="0"/>
              <w:autoSpaceDE w:val="0"/>
              <w:autoSpaceDN w:val="0"/>
              <w:adjustRightInd w:val="0"/>
              <w:spacing w:after="240" w:line="360" w:lineRule="auto"/>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1</w:t>
            </w:r>
          </w:p>
        </w:tc>
        <w:tc>
          <w:tcPr>
            <w:tcW w:w="1843" w:type="dxa"/>
          </w:tcPr>
          <w:p w14:paraId="76C98B94" w14:textId="77777777" w:rsidR="00104216" w:rsidRPr="002A432D" w:rsidRDefault="00104216" w:rsidP="00050942">
            <w:pPr>
              <w:widowControl w:val="0"/>
              <w:autoSpaceDE w:val="0"/>
              <w:autoSpaceDN w:val="0"/>
              <w:adjustRightInd w:val="0"/>
              <w:spacing w:after="240" w:line="360" w:lineRule="auto"/>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Fungsi Museum Hidup</w:t>
            </w:r>
          </w:p>
        </w:tc>
        <w:tc>
          <w:tcPr>
            <w:tcW w:w="5670" w:type="dxa"/>
          </w:tcPr>
          <w:p w14:paraId="2CFC9272" w14:textId="4098F217" w:rsidR="00104216" w:rsidRPr="002A432D" w:rsidRDefault="00104216" w:rsidP="00050942">
            <w:pPr>
              <w:numPr>
                <w:ilvl w:val="0"/>
                <w:numId w:val="17"/>
              </w:numPr>
              <w:shd w:val="clear" w:color="auto" w:fill="FFFFFF"/>
              <w:spacing w:before="100" w:beforeAutospacing="1" w:after="100" w:afterAutospacing="1" w:line="360" w:lineRule="auto"/>
              <w:jc w:val="both"/>
              <w:rPr>
                <w:rFonts w:ascii="Times New Roman" w:hAnsi="Times New Roman" w:cs="Times New Roman"/>
                <w:color w:val="2C3E50"/>
                <w:sz w:val="24"/>
                <w:szCs w:val="24"/>
              </w:rPr>
            </w:pPr>
            <w:r w:rsidRPr="002A432D">
              <w:rPr>
                <w:rFonts w:ascii="Times New Roman" w:hAnsi="Times New Roman" w:cs="Times New Roman"/>
                <w:color w:val="2C3E50"/>
                <w:sz w:val="24"/>
                <w:szCs w:val="24"/>
              </w:rPr>
              <w:t>Pengumpulan dan visualisasi warisan alam dan Budaya</w:t>
            </w:r>
          </w:p>
          <w:p w14:paraId="708AE59F" w14:textId="77777777" w:rsidR="00104216" w:rsidRPr="002A432D" w:rsidRDefault="00104216" w:rsidP="00050942">
            <w:pPr>
              <w:numPr>
                <w:ilvl w:val="0"/>
                <w:numId w:val="17"/>
              </w:numPr>
              <w:shd w:val="clear" w:color="auto" w:fill="FFFFFF"/>
              <w:spacing w:before="100" w:beforeAutospacing="1" w:after="100" w:afterAutospacing="1" w:line="360" w:lineRule="auto"/>
              <w:jc w:val="both"/>
              <w:rPr>
                <w:rFonts w:ascii="Times New Roman" w:hAnsi="Times New Roman" w:cs="Times New Roman"/>
                <w:color w:val="2C3E50"/>
                <w:sz w:val="24"/>
                <w:szCs w:val="24"/>
              </w:rPr>
            </w:pPr>
            <w:r w:rsidRPr="002A432D">
              <w:rPr>
                <w:rFonts w:ascii="Times New Roman" w:hAnsi="Times New Roman" w:cs="Times New Roman"/>
                <w:color w:val="2C3E50"/>
                <w:sz w:val="24"/>
                <w:szCs w:val="24"/>
              </w:rPr>
              <w:t>Dokumentasi dan penelitian ilmiah</w:t>
            </w:r>
          </w:p>
          <w:p w14:paraId="1B97E62C" w14:textId="621F7095" w:rsidR="00104216" w:rsidRPr="002A432D" w:rsidRDefault="00104216" w:rsidP="00050942">
            <w:pPr>
              <w:numPr>
                <w:ilvl w:val="0"/>
                <w:numId w:val="17"/>
              </w:numPr>
              <w:shd w:val="clear" w:color="auto" w:fill="FFFFFF"/>
              <w:spacing w:before="100" w:beforeAutospacing="1" w:after="100" w:afterAutospacing="1" w:line="360" w:lineRule="auto"/>
              <w:jc w:val="both"/>
              <w:rPr>
                <w:rFonts w:ascii="Times New Roman" w:hAnsi="Times New Roman" w:cs="Times New Roman"/>
                <w:color w:val="2C3E50"/>
                <w:sz w:val="24"/>
                <w:szCs w:val="24"/>
              </w:rPr>
            </w:pPr>
            <w:r w:rsidRPr="002A432D">
              <w:rPr>
                <w:rFonts w:ascii="Times New Roman" w:hAnsi="Times New Roman" w:cs="Times New Roman"/>
                <w:color w:val="2C3E50"/>
                <w:sz w:val="24"/>
                <w:szCs w:val="24"/>
              </w:rPr>
              <w:t xml:space="preserve">Konservasi </w:t>
            </w:r>
          </w:p>
          <w:p w14:paraId="2D65DE8F" w14:textId="77777777" w:rsidR="00104216" w:rsidRPr="002A432D" w:rsidRDefault="00104216" w:rsidP="00050942">
            <w:pPr>
              <w:numPr>
                <w:ilvl w:val="0"/>
                <w:numId w:val="17"/>
              </w:numPr>
              <w:shd w:val="clear" w:color="auto" w:fill="FFFFFF"/>
              <w:spacing w:before="100" w:beforeAutospacing="1" w:after="100" w:afterAutospacing="1" w:line="360" w:lineRule="auto"/>
              <w:jc w:val="both"/>
              <w:rPr>
                <w:rFonts w:ascii="Times New Roman" w:hAnsi="Times New Roman" w:cs="Times New Roman"/>
                <w:color w:val="2C3E50"/>
                <w:sz w:val="24"/>
                <w:szCs w:val="24"/>
              </w:rPr>
            </w:pPr>
            <w:r w:rsidRPr="002A432D">
              <w:rPr>
                <w:rFonts w:ascii="Times New Roman" w:hAnsi="Times New Roman" w:cs="Times New Roman"/>
                <w:color w:val="2C3E50"/>
                <w:sz w:val="24"/>
                <w:szCs w:val="24"/>
              </w:rPr>
              <w:t>Penyebarluasan dan pendekatan pengetahuan kepada publik</w:t>
            </w:r>
          </w:p>
          <w:p w14:paraId="3817CCBF" w14:textId="77777777" w:rsidR="00104216" w:rsidRPr="002A432D" w:rsidRDefault="00104216" w:rsidP="00050942">
            <w:pPr>
              <w:numPr>
                <w:ilvl w:val="0"/>
                <w:numId w:val="17"/>
              </w:numPr>
              <w:shd w:val="clear" w:color="auto" w:fill="FFFFFF"/>
              <w:spacing w:before="100" w:beforeAutospacing="1" w:after="100" w:afterAutospacing="1" w:line="360" w:lineRule="auto"/>
              <w:jc w:val="both"/>
              <w:rPr>
                <w:rFonts w:ascii="Times New Roman" w:hAnsi="Times New Roman" w:cs="Times New Roman"/>
                <w:color w:val="2C3E50"/>
                <w:sz w:val="24"/>
                <w:szCs w:val="24"/>
              </w:rPr>
            </w:pPr>
            <w:r w:rsidRPr="002A432D">
              <w:rPr>
                <w:rFonts w:ascii="Times New Roman" w:hAnsi="Times New Roman" w:cs="Times New Roman"/>
                <w:color w:val="2C3E50"/>
                <w:sz w:val="24"/>
                <w:szCs w:val="24"/>
              </w:rPr>
              <w:t>Pengenalan dan apresiasi seni</w:t>
            </w:r>
          </w:p>
          <w:p w14:paraId="67728720" w14:textId="3435CC9D" w:rsidR="00104216" w:rsidRPr="002A432D" w:rsidRDefault="00104216" w:rsidP="00050942">
            <w:pPr>
              <w:numPr>
                <w:ilvl w:val="0"/>
                <w:numId w:val="17"/>
              </w:numPr>
              <w:shd w:val="clear" w:color="auto" w:fill="FFFFFF"/>
              <w:spacing w:before="100" w:beforeAutospacing="1" w:after="100" w:afterAutospacing="1" w:line="360" w:lineRule="auto"/>
              <w:jc w:val="both"/>
              <w:rPr>
                <w:rFonts w:ascii="Times New Roman" w:hAnsi="Times New Roman" w:cs="Times New Roman"/>
                <w:color w:val="2C3E50"/>
                <w:sz w:val="24"/>
                <w:szCs w:val="24"/>
              </w:rPr>
            </w:pPr>
            <w:r w:rsidRPr="002A432D">
              <w:rPr>
                <w:rFonts w:ascii="Times New Roman" w:hAnsi="Times New Roman" w:cs="Times New Roman"/>
                <w:color w:val="2C3E50"/>
                <w:sz w:val="24"/>
                <w:szCs w:val="24"/>
              </w:rPr>
              <w:t xml:space="preserve">Sebuah refleksi dari pertumbuhan peradaban </w:t>
            </w:r>
            <w:r w:rsidR="00BA2C63" w:rsidRPr="002A432D">
              <w:rPr>
                <w:rFonts w:ascii="Times New Roman" w:hAnsi="Times New Roman" w:cs="Times New Roman"/>
                <w:color w:val="2C3E50"/>
                <w:sz w:val="24"/>
                <w:szCs w:val="24"/>
              </w:rPr>
              <w:t>manusia</w:t>
            </w:r>
          </w:p>
        </w:tc>
      </w:tr>
    </w:tbl>
    <w:p w14:paraId="3A17C772" w14:textId="67FFE607" w:rsidR="00104216" w:rsidRPr="002A432D" w:rsidRDefault="00104216"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Berdasarkan hasil wawancara dengan Ibu Warsiah bahwa fungsi museum hidup yang diterapkan oleh Kampung Batik Kriyan ada beberapa poin seperti pengumpulan warisan budaya, memberi pengetahuan kepada publik, dan apresiasi seni yang digolongkan dalam beberapa</w:t>
      </w:r>
      <w:r w:rsidR="00E65712" w:rsidRPr="002A432D">
        <w:rPr>
          <w:color w:val="000000"/>
          <w:sz w:val="24"/>
          <w:szCs w:val="24"/>
        </w:rPr>
        <w:t xml:space="preserve"> aspek berikut:</w:t>
      </w:r>
    </w:p>
    <w:p w14:paraId="1FBE70F3" w14:textId="05938A12" w:rsidR="00E65712" w:rsidRPr="002A432D" w:rsidRDefault="00E65712" w:rsidP="00050942">
      <w:pPr>
        <w:pStyle w:val="ListParagraph"/>
        <w:widowControl w:val="0"/>
        <w:numPr>
          <w:ilvl w:val="0"/>
          <w:numId w:val="22"/>
        </w:numPr>
        <w:autoSpaceDE w:val="0"/>
        <w:autoSpaceDN w:val="0"/>
        <w:adjustRightInd w:val="0"/>
        <w:spacing w:after="240" w:line="360" w:lineRule="auto"/>
        <w:ind w:left="426"/>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Ragam dan Koleksi</w:t>
      </w:r>
    </w:p>
    <w:p w14:paraId="5D99B1F7" w14:textId="0040FD21" w:rsidR="00E65712" w:rsidRPr="002A432D" w:rsidRDefault="00E65712" w:rsidP="00050942">
      <w:pPr>
        <w:widowControl w:val="0"/>
        <w:autoSpaceDE w:val="0"/>
        <w:autoSpaceDN w:val="0"/>
        <w:adjustRightInd w:val="0"/>
        <w:spacing w:line="360" w:lineRule="auto"/>
        <w:ind w:firstLine="360"/>
        <w:jc w:val="both"/>
        <w:rPr>
          <w:color w:val="0D0D0D" w:themeColor="text1" w:themeTint="F2"/>
          <w:sz w:val="24"/>
          <w:szCs w:val="24"/>
        </w:rPr>
      </w:pPr>
      <w:r w:rsidRPr="002A432D">
        <w:rPr>
          <w:color w:val="0D0D0D" w:themeColor="text1" w:themeTint="F2"/>
          <w:sz w:val="24"/>
          <w:szCs w:val="24"/>
        </w:rPr>
        <w:t>Kampung batik Kriyan melahirkan motif batik yang cukup beragam seperti motif daun jati, daun pandan, motif perahu, wayang, motif daun kerse</w:t>
      </w:r>
      <w:r w:rsidR="00815D9E" w:rsidRPr="002A432D">
        <w:rPr>
          <w:color w:val="0D0D0D" w:themeColor="text1" w:themeTint="F2"/>
          <w:sz w:val="24"/>
          <w:szCs w:val="24"/>
        </w:rPr>
        <w:t>n</w:t>
      </w:r>
      <w:r w:rsidRPr="002A432D">
        <w:rPr>
          <w:color w:val="0D0D0D" w:themeColor="text1" w:themeTint="F2"/>
          <w:sz w:val="24"/>
          <w:szCs w:val="24"/>
        </w:rPr>
        <w:t xml:space="preserve"> dan motif mega corona</w:t>
      </w:r>
      <w:r w:rsidR="00815D9E" w:rsidRPr="002A432D">
        <w:rPr>
          <w:color w:val="0D0D0D" w:themeColor="text1" w:themeTint="F2"/>
          <w:sz w:val="24"/>
          <w:szCs w:val="24"/>
        </w:rPr>
        <w:t>, untuk keperluan :</w:t>
      </w:r>
    </w:p>
    <w:p w14:paraId="6C4D4BE9" w14:textId="77777777" w:rsidR="00E65712" w:rsidRPr="002A432D" w:rsidRDefault="00E65712" w:rsidP="00050942">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lastRenderedPageBreak/>
        <w:t>Kemeja</w:t>
      </w:r>
    </w:p>
    <w:p w14:paraId="6C661B29" w14:textId="77777777" w:rsidR="00E65712" w:rsidRPr="002A432D" w:rsidRDefault="00E65712" w:rsidP="00050942">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Kain Batik</w:t>
      </w:r>
    </w:p>
    <w:p w14:paraId="242CD4EE" w14:textId="77777777" w:rsidR="00E65712" w:rsidRPr="002A432D" w:rsidRDefault="00E65712" w:rsidP="00050942">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Pouch</w:t>
      </w:r>
    </w:p>
    <w:p w14:paraId="66F16AA0" w14:textId="77777777" w:rsidR="00E65712" w:rsidRPr="002A432D" w:rsidRDefault="00E65712" w:rsidP="00050942">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 xml:space="preserve">Sapu Tangan </w:t>
      </w:r>
    </w:p>
    <w:p w14:paraId="569476DB" w14:textId="77777777" w:rsidR="00E65712" w:rsidRPr="002A432D" w:rsidRDefault="00E65712" w:rsidP="00050942">
      <w:pPr>
        <w:pStyle w:val="ListParagraph"/>
        <w:widowControl w:val="0"/>
        <w:numPr>
          <w:ilvl w:val="0"/>
          <w:numId w:val="23"/>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Masker</w:t>
      </w:r>
    </w:p>
    <w:p w14:paraId="18A09DA2" w14:textId="77777777" w:rsidR="00E65712" w:rsidRPr="002A432D" w:rsidRDefault="00E65712" w:rsidP="00050942">
      <w:pPr>
        <w:pStyle w:val="ListParagraph"/>
        <w:widowControl w:val="0"/>
        <w:autoSpaceDE w:val="0"/>
        <w:autoSpaceDN w:val="0"/>
        <w:adjustRightInd w:val="0"/>
        <w:spacing w:line="360" w:lineRule="auto"/>
        <w:jc w:val="both"/>
        <w:rPr>
          <w:rFonts w:ascii="Times New Roman" w:hAnsi="Times New Roman" w:cs="Times New Roman"/>
          <w:color w:val="0D0D0D" w:themeColor="text1" w:themeTint="F2"/>
          <w:sz w:val="24"/>
          <w:szCs w:val="24"/>
        </w:rPr>
      </w:pPr>
      <w:bookmarkStart w:id="0" w:name="OLE_LINK1"/>
    </w:p>
    <w:p w14:paraId="64CBFCCE" w14:textId="77777777" w:rsidR="00E65712" w:rsidRPr="002A432D" w:rsidRDefault="00E65712" w:rsidP="00050942">
      <w:pPr>
        <w:pStyle w:val="ListParagraph"/>
        <w:widowControl w:val="0"/>
        <w:autoSpaceDE w:val="0"/>
        <w:autoSpaceDN w:val="0"/>
        <w:adjustRightInd w:val="0"/>
        <w:spacing w:line="360" w:lineRule="auto"/>
        <w:ind w:left="426"/>
        <w:jc w:val="both"/>
        <w:rPr>
          <w:rFonts w:ascii="Times New Roman" w:hAnsi="Times New Roman" w:cs="Times New Roman"/>
          <w:color w:val="0D0D0D" w:themeColor="text1" w:themeTint="F2"/>
          <w:sz w:val="24"/>
          <w:szCs w:val="24"/>
        </w:rPr>
      </w:pPr>
      <w:r w:rsidRPr="002A432D">
        <w:rPr>
          <w:rFonts w:ascii="Times New Roman" w:hAnsi="Times New Roman" w:cs="Times New Roman"/>
          <w:noProof/>
          <w:color w:val="0D0D0D" w:themeColor="text1" w:themeTint="F2"/>
          <w:sz w:val="24"/>
          <w:szCs w:val="24"/>
          <w:lang w:val="en-US"/>
        </w:rPr>
        <w:drawing>
          <wp:inline distT="0" distB="0" distL="0" distR="0" wp14:anchorId="400FAA9A" wp14:editId="44580636">
            <wp:extent cx="2129667" cy="1597250"/>
            <wp:effectExtent l="0" t="0" r="4445" b="317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20.01.13 (5).jpeg"/>
                    <pic:cNvPicPr/>
                  </pic:nvPicPr>
                  <pic:blipFill>
                    <a:blip r:embed="rId8">
                      <a:extLst>
                        <a:ext uri="{28A0092B-C50C-407E-A947-70E740481C1C}">
                          <a14:useLocalDpi xmlns:a14="http://schemas.microsoft.com/office/drawing/2010/main" val="0"/>
                        </a:ext>
                      </a:extLst>
                    </a:blip>
                    <a:stretch>
                      <a:fillRect/>
                    </a:stretch>
                  </pic:blipFill>
                  <pic:spPr>
                    <a:xfrm>
                      <a:off x="0" y="0"/>
                      <a:ext cx="2130402" cy="1597801"/>
                    </a:xfrm>
                    <a:prstGeom prst="rect">
                      <a:avLst/>
                    </a:prstGeom>
                  </pic:spPr>
                </pic:pic>
              </a:graphicData>
            </a:graphic>
          </wp:inline>
        </w:drawing>
      </w:r>
      <w:r w:rsidRPr="002A432D">
        <w:rPr>
          <w:rFonts w:ascii="Times New Roman" w:hAnsi="Times New Roman" w:cs="Times New Roman"/>
          <w:color w:val="0D0D0D" w:themeColor="text1" w:themeTint="F2"/>
          <w:sz w:val="24"/>
          <w:szCs w:val="24"/>
        </w:rPr>
        <w:t xml:space="preserve"> </w:t>
      </w:r>
      <w:r w:rsidRPr="002A432D">
        <w:rPr>
          <w:rFonts w:ascii="Times New Roman" w:hAnsi="Times New Roman" w:cs="Times New Roman"/>
          <w:noProof/>
          <w:color w:val="0D0D0D" w:themeColor="text1" w:themeTint="F2"/>
          <w:sz w:val="24"/>
          <w:szCs w:val="24"/>
          <w:lang w:val="en-US"/>
        </w:rPr>
        <w:drawing>
          <wp:inline distT="0" distB="0" distL="0" distR="0" wp14:anchorId="7EBBC91F" wp14:editId="153B89A3">
            <wp:extent cx="2140728" cy="160554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20.01.13 (6).jpeg"/>
                    <pic:cNvPicPr/>
                  </pic:nvPicPr>
                  <pic:blipFill>
                    <a:blip r:embed="rId9">
                      <a:extLst>
                        <a:ext uri="{28A0092B-C50C-407E-A947-70E740481C1C}">
                          <a14:useLocalDpi xmlns:a14="http://schemas.microsoft.com/office/drawing/2010/main" val="0"/>
                        </a:ext>
                      </a:extLst>
                    </a:blip>
                    <a:stretch>
                      <a:fillRect/>
                    </a:stretch>
                  </pic:blipFill>
                  <pic:spPr>
                    <a:xfrm>
                      <a:off x="0" y="0"/>
                      <a:ext cx="2142215" cy="1606661"/>
                    </a:xfrm>
                    <a:prstGeom prst="rect">
                      <a:avLst/>
                    </a:prstGeom>
                  </pic:spPr>
                </pic:pic>
              </a:graphicData>
            </a:graphic>
          </wp:inline>
        </w:drawing>
      </w:r>
    </w:p>
    <w:p w14:paraId="00AE6A71" w14:textId="77777777" w:rsidR="00E65712" w:rsidRPr="002A432D" w:rsidRDefault="00E65712" w:rsidP="00050942">
      <w:pPr>
        <w:pStyle w:val="ListParagraph"/>
        <w:widowControl w:val="0"/>
        <w:autoSpaceDE w:val="0"/>
        <w:autoSpaceDN w:val="0"/>
        <w:adjustRightInd w:val="0"/>
        <w:spacing w:line="360" w:lineRule="auto"/>
        <w:ind w:left="426"/>
        <w:jc w:val="both"/>
        <w:rPr>
          <w:rFonts w:ascii="Times New Roman" w:hAnsi="Times New Roman" w:cs="Times New Roman"/>
          <w:color w:val="0D0D0D" w:themeColor="text1" w:themeTint="F2"/>
          <w:sz w:val="24"/>
          <w:szCs w:val="24"/>
        </w:rPr>
      </w:pPr>
      <w:r w:rsidRPr="002A432D">
        <w:rPr>
          <w:rFonts w:ascii="Times New Roman" w:hAnsi="Times New Roman" w:cs="Times New Roman"/>
          <w:noProof/>
          <w:color w:val="0D0D0D" w:themeColor="text1" w:themeTint="F2"/>
          <w:sz w:val="24"/>
          <w:szCs w:val="24"/>
          <w:lang w:val="en-US"/>
        </w:rPr>
        <w:drawing>
          <wp:inline distT="0" distB="0" distL="0" distR="0" wp14:anchorId="27FB8A16" wp14:editId="72FD58F7">
            <wp:extent cx="2129667" cy="1596346"/>
            <wp:effectExtent l="0" t="0" r="4445"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20.01.13 (9).jpeg"/>
                    <pic:cNvPicPr/>
                  </pic:nvPicPr>
                  <pic:blipFill>
                    <a:blip r:embed="rId10">
                      <a:extLst>
                        <a:ext uri="{28A0092B-C50C-407E-A947-70E740481C1C}">
                          <a14:useLocalDpi xmlns:a14="http://schemas.microsoft.com/office/drawing/2010/main" val="0"/>
                        </a:ext>
                      </a:extLst>
                    </a:blip>
                    <a:stretch>
                      <a:fillRect/>
                    </a:stretch>
                  </pic:blipFill>
                  <pic:spPr>
                    <a:xfrm>
                      <a:off x="0" y="0"/>
                      <a:ext cx="2133791" cy="1599437"/>
                    </a:xfrm>
                    <a:prstGeom prst="rect">
                      <a:avLst/>
                    </a:prstGeom>
                  </pic:spPr>
                </pic:pic>
              </a:graphicData>
            </a:graphic>
          </wp:inline>
        </w:drawing>
      </w:r>
      <w:r w:rsidRPr="002A432D">
        <w:rPr>
          <w:rFonts w:ascii="Times New Roman" w:hAnsi="Times New Roman" w:cs="Times New Roman"/>
          <w:color w:val="0D0D0D" w:themeColor="text1" w:themeTint="F2"/>
          <w:sz w:val="24"/>
          <w:szCs w:val="24"/>
        </w:rPr>
        <w:t xml:space="preserve"> </w:t>
      </w:r>
      <w:r w:rsidRPr="002A432D">
        <w:rPr>
          <w:rFonts w:ascii="Times New Roman" w:hAnsi="Times New Roman" w:cs="Times New Roman"/>
          <w:noProof/>
          <w:color w:val="0D0D0D" w:themeColor="text1" w:themeTint="F2"/>
          <w:sz w:val="24"/>
          <w:szCs w:val="24"/>
          <w:lang w:val="en-US"/>
        </w:rPr>
        <w:drawing>
          <wp:inline distT="0" distB="0" distL="0" distR="0" wp14:anchorId="6303BDE8" wp14:editId="62B89CB1">
            <wp:extent cx="2140728" cy="160554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20.01.13 (8).jpeg"/>
                    <pic:cNvPicPr/>
                  </pic:nvPicPr>
                  <pic:blipFill>
                    <a:blip r:embed="rId11">
                      <a:extLst>
                        <a:ext uri="{28A0092B-C50C-407E-A947-70E740481C1C}">
                          <a14:useLocalDpi xmlns:a14="http://schemas.microsoft.com/office/drawing/2010/main" val="0"/>
                        </a:ext>
                      </a:extLst>
                    </a:blip>
                    <a:stretch>
                      <a:fillRect/>
                    </a:stretch>
                  </pic:blipFill>
                  <pic:spPr>
                    <a:xfrm>
                      <a:off x="0" y="0"/>
                      <a:ext cx="2141541" cy="1606156"/>
                    </a:xfrm>
                    <a:prstGeom prst="rect">
                      <a:avLst/>
                    </a:prstGeom>
                  </pic:spPr>
                </pic:pic>
              </a:graphicData>
            </a:graphic>
          </wp:inline>
        </w:drawing>
      </w:r>
    </w:p>
    <w:bookmarkEnd w:id="0"/>
    <w:p w14:paraId="147E3034" w14:textId="4CBC46D5" w:rsidR="00AB0D97" w:rsidRPr="002A432D" w:rsidRDefault="00FA1F5D" w:rsidP="00A64249">
      <w:pPr>
        <w:pStyle w:val="ListParagraph"/>
        <w:widowControl w:val="0"/>
        <w:autoSpaceDE w:val="0"/>
        <w:autoSpaceDN w:val="0"/>
        <w:adjustRightInd w:val="0"/>
        <w:spacing w:line="360" w:lineRule="auto"/>
        <w:ind w:left="426"/>
        <w:jc w:val="center"/>
        <w:rPr>
          <w:rFonts w:ascii="Times New Roman" w:hAnsi="Times New Roman" w:cs="Times New Roman"/>
          <w:b/>
          <w:color w:val="0D0D0D" w:themeColor="text1" w:themeTint="F2"/>
          <w:sz w:val="24"/>
          <w:szCs w:val="24"/>
        </w:rPr>
      </w:pPr>
      <w:r w:rsidRPr="002A432D">
        <w:rPr>
          <w:rFonts w:ascii="Times New Roman" w:hAnsi="Times New Roman" w:cs="Times New Roman"/>
          <w:b/>
          <w:color w:val="0D0D0D" w:themeColor="text1" w:themeTint="F2"/>
          <w:sz w:val="24"/>
          <w:szCs w:val="24"/>
        </w:rPr>
        <w:t>Gambar 1</w:t>
      </w:r>
    </w:p>
    <w:p w14:paraId="29EFE7EB" w14:textId="3F308E1D" w:rsidR="00E65712" w:rsidRPr="00B40282" w:rsidRDefault="00E65712" w:rsidP="00A64249">
      <w:pPr>
        <w:pStyle w:val="ListParagraph"/>
        <w:widowControl w:val="0"/>
        <w:autoSpaceDE w:val="0"/>
        <w:autoSpaceDN w:val="0"/>
        <w:adjustRightInd w:val="0"/>
        <w:spacing w:line="360" w:lineRule="auto"/>
        <w:ind w:left="426"/>
        <w:jc w:val="center"/>
        <w:rPr>
          <w:rFonts w:ascii="Times New Roman" w:hAnsi="Times New Roman" w:cs="Times New Roman"/>
          <w:color w:val="0D0D0D" w:themeColor="text1" w:themeTint="F2"/>
          <w:sz w:val="20"/>
          <w:szCs w:val="20"/>
        </w:rPr>
      </w:pPr>
      <w:r w:rsidRPr="00B40282">
        <w:rPr>
          <w:rFonts w:ascii="Times New Roman" w:hAnsi="Times New Roman" w:cs="Times New Roman"/>
          <w:color w:val="0D0D0D" w:themeColor="text1" w:themeTint="F2"/>
          <w:sz w:val="20"/>
          <w:szCs w:val="20"/>
        </w:rPr>
        <w:t>Workshop hasil karya masyarakat di Kampung Batik Kriyan</w:t>
      </w:r>
    </w:p>
    <w:p w14:paraId="5F288CE2" w14:textId="4B12201E" w:rsidR="00E65712" w:rsidRPr="002A432D" w:rsidRDefault="00E65712" w:rsidP="00050942">
      <w:pPr>
        <w:pStyle w:val="ListParagraph"/>
        <w:widowControl w:val="0"/>
        <w:numPr>
          <w:ilvl w:val="0"/>
          <w:numId w:val="22"/>
        </w:numPr>
        <w:autoSpaceDE w:val="0"/>
        <w:autoSpaceDN w:val="0"/>
        <w:adjustRightInd w:val="0"/>
        <w:spacing w:after="240" w:line="360" w:lineRule="auto"/>
        <w:ind w:left="426"/>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t xml:space="preserve">Tata Letak atau </w:t>
      </w:r>
      <w:r w:rsidRPr="00B40282">
        <w:rPr>
          <w:rFonts w:ascii="Times New Roman" w:hAnsi="Times New Roman" w:cs="Times New Roman"/>
          <w:i/>
          <w:iCs/>
          <w:color w:val="000000"/>
          <w:sz w:val="24"/>
          <w:szCs w:val="24"/>
        </w:rPr>
        <w:t>Display</w:t>
      </w:r>
    </w:p>
    <w:p w14:paraId="03072A9D" w14:textId="77777777" w:rsidR="00E65712" w:rsidRPr="002A432D" w:rsidRDefault="00E65712" w:rsidP="00050942">
      <w:pPr>
        <w:pStyle w:val="NormalWeb"/>
        <w:spacing w:line="360" w:lineRule="auto"/>
        <w:ind w:firstLine="426"/>
        <w:jc w:val="both"/>
        <w:rPr>
          <w:rFonts w:ascii="Times New Roman" w:hAnsi="Times New Roman"/>
          <w:color w:val="0D0D0D" w:themeColor="text1" w:themeTint="F2"/>
          <w:sz w:val="24"/>
          <w:szCs w:val="24"/>
        </w:rPr>
      </w:pPr>
      <w:r w:rsidRPr="002A432D">
        <w:rPr>
          <w:rFonts w:ascii="Times New Roman" w:hAnsi="Times New Roman"/>
          <w:color w:val="0D0D0D" w:themeColor="text1" w:themeTint="F2"/>
          <w:sz w:val="24"/>
          <w:szCs w:val="24"/>
        </w:rPr>
        <w:t xml:space="preserve">Galeri sebagai </w:t>
      </w:r>
      <w:r w:rsidRPr="00B40282">
        <w:rPr>
          <w:rFonts w:ascii="Times New Roman" w:hAnsi="Times New Roman"/>
          <w:i/>
          <w:color w:val="0D0D0D" w:themeColor="text1" w:themeTint="F2"/>
          <w:sz w:val="24"/>
          <w:szCs w:val="24"/>
        </w:rPr>
        <w:t xml:space="preserve">display </w:t>
      </w:r>
      <w:r w:rsidRPr="002A432D">
        <w:rPr>
          <w:rFonts w:ascii="Times New Roman" w:hAnsi="Times New Roman"/>
          <w:iCs/>
          <w:color w:val="0D0D0D" w:themeColor="text1" w:themeTint="F2"/>
          <w:sz w:val="24"/>
          <w:szCs w:val="24"/>
        </w:rPr>
        <w:t xml:space="preserve">area </w:t>
      </w:r>
      <w:r w:rsidRPr="002A432D">
        <w:rPr>
          <w:rFonts w:ascii="Times New Roman" w:hAnsi="Times New Roman"/>
          <w:color w:val="0D0D0D" w:themeColor="text1" w:themeTint="F2"/>
          <w:sz w:val="24"/>
          <w:szCs w:val="24"/>
        </w:rPr>
        <w:t xml:space="preserve">merupakan pusat dari </w:t>
      </w:r>
      <w:r w:rsidRPr="00B40282">
        <w:rPr>
          <w:rFonts w:ascii="Times New Roman" w:hAnsi="Times New Roman"/>
          <w:i/>
          <w:color w:val="0D0D0D" w:themeColor="text1" w:themeTint="F2"/>
          <w:sz w:val="24"/>
          <w:szCs w:val="24"/>
        </w:rPr>
        <w:t>retail store</w:t>
      </w:r>
      <w:r w:rsidRPr="002A432D">
        <w:rPr>
          <w:rFonts w:ascii="Times New Roman" w:hAnsi="Times New Roman"/>
          <w:color w:val="0D0D0D" w:themeColor="text1" w:themeTint="F2"/>
          <w:sz w:val="24"/>
          <w:szCs w:val="24"/>
        </w:rPr>
        <w:t xml:space="preserve">. </w:t>
      </w:r>
      <w:r w:rsidRPr="00B40282">
        <w:rPr>
          <w:rFonts w:ascii="Times New Roman" w:hAnsi="Times New Roman"/>
          <w:i/>
          <w:color w:val="0D0D0D" w:themeColor="text1" w:themeTint="F2"/>
          <w:sz w:val="24"/>
          <w:szCs w:val="24"/>
        </w:rPr>
        <w:t>Display</w:t>
      </w:r>
      <w:r w:rsidRPr="002A432D">
        <w:rPr>
          <w:rFonts w:ascii="Times New Roman" w:hAnsi="Times New Roman"/>
          <w:iCs/>
          <w:color w:val="0D0D0D" w:themeColor="text1" w:themeTint="F2"/>
          <w:sz w:val="24"/>
          <w:szCs w:val="24"/>
        </w:rPr>
        <w:t xml:space="preserve"> area </w:t>
      </w:r>
      <w:r w:rsidRPr="002A432D">
        <w:rPr>
          <w:rFonts w:ascii="Times New Roman" w:hAnsi="Times New Roman"/>
          <w:color w:val="0D0D0D" w:themeColor="text1" w:themeTint="F2"/>
          <w:sz w:val="24"/>
          <w:szCs w:val="24"/>
        </w:rPr>
        <w:t xml:space="preserve">sebagai tempat untuk mempresentasikan produk yang ditawarkan kepada pengunjung, maka dari itu haruslah didukung pencahayaan yang baik agar pengunjung dapat memilih produk dengan nyaman . Namun, dengan tempat yang terbatas di area Batik Kriyan ini maka untuk pencahayaan ini tidak menggunakan baik </w:t>
      </w:r>
      <w:r w:rsidRPr="002A432D">
        <w:rPr>
          <w:rFonts w:ascii="Times New Roman" w:hAnsi="Times New Roman"/>
          <w:iCs/>
          <w:color w:val="0D0D0D" w:themeColor="text1" w:themeTint="F2"/>
          <w:sz w:val="24"/>
          <w:szCs w:val="24"/>
        </w:rPr>
        <w:t xml:space="preserve">general lighting </w:t>
      </w:r>
      <w:r w:rsidRPr="002A432D">
        <w:rPr>
          <w:rFonts w:ascii="Times New Roman" w:hAnsi="Times New Roman"/>
          <w:color w:val="0D0D0D" w:themeColor="text1" w:themeTint="F2"/>
          <w:sz w:val="24"/>
          <w:szCs w:val="24"/>
        </w:rPr>
        <w:t xml:space="preserve">dan </w:t>
      </w:r>
      <w:r w:rsidRPr="002A432D">
        <w:rPr>
          <w:rFonts w:ascii="Times New Roman" w:hAnsi="Times New Roman"/>
          <w:iCs/>
          <w:color w:val="0D0D0D" w:themeColor="text1" w:themeTint="F2"/>
          <w:sz w:val="24"/>
          <w:szCs w:val="24"/>
        </w:rPr>
        <w:t xml:space="preserve">accent lighting </w:t>
      </w:r>
      <w:r w:rsidRPr="002A432D">
        <w:rPr>
          <w:rFonts w:ascii="Times New Roman" w:hAnsi="Times New Roman"/>
          <w:color w:val="0D0D0D" w:themeColor="text1" w:themeTint="F2"/>
          <w:sz w:val="24"/>
          <w:szCs w:val="24"/>
        </w:rPr>
        <w:t>hanya memanfaatkan cahaya yang masuk dari luar ruang.</w:t>
      </w:r>
    </w:p>
    <w:p w14:paraId="44FA8AD2" w14:textId="340FC1BC" w:rsidR="00E65712" w:rsidRPr="002A432D" w:rsidRDefault="00E65712" w:rsidP="00050942">
      <w:pPr>
        <w:pStyle w:val="NormalWeb"/>
        <w:spacing w:line="360" w:lineRule="auto"/>
        <w:ind w:firstLine="567"/>
        <w:jc w:val="both"/>
        <w:rPr>
          <w:rFonts w:ascii="Times New Roman" w:hAnsi="Times New Roman"/>
          <w:color w:val="0D0D0D" w:themeColor="text1" w:themeTint="F2"/>
          <w:sz w:val="24"/>
          <w:szCs w:val="24"/>
        </w:rPr>
      </w:pPr>
      <w:r w:rsidRPr="002A432D">
        <w:rPr>
          <w:rFonts w:ascii="Times New Roman" w:hAnsi="Times New Roman"/>
          <w:color w:val="0D0D0D" w:themeColor="text1" w:themeTint="F2"/>
          <w:sz w:val="24"/>
          <w:szCs w:val="24"/>
        </w:rPr>
        <w:lastRenderedPageBreak/>
        <w:t>Tata Ruang</w:t>
      </w:r>
      <w:r w:rsidR="00815D9E" w:rsidRPr="002A432D">
        <w:rPr>
          <w:rFonts w:ascii="Times New Roman" w:hAnsi="Times New Roman"/>
          <w:color w:val="0D0D0D" w:themeColor="text1" w:themeTint="F2"/>
          <w:sz w:val="24"/>
          <w:szCs w:val="24"/>
        </w:rPr>
        <w:t xml:space="preserve"> </w:t>
      </w:r>
      <w:r w:rsidRPr="002A432D">
        <w:rPr>
          <w:rFonts w:ascii="Times New Roman" w:hAnsi="Times New Roman"/>
          <w:color w:val="0D0D0D" w:themeColor="text1" w:themeTint="F2"/>
          <w:sz w:val="24"/>
          <w:szCs w:val="24"/>
        </w:rPr>
        <w:t>memadukan campuran gaya modern dan etnik untuk mendukung suasana dalam galeri</w:t>
      </w:r>
      <w:r w:rsidR="00815D9E" w:rsidRPr="002A432D">
        <w:rPr>
          <w:rFonts w:ascii="Times New Roman" w:hAnsi="Times New Roman"/>
          <w:color w:val="0D0D0D" w:themeColor="text1" w:themeTint="F2"/>
          <w:sz w:val="24"/>
          <w:szCs w:val="24"/>
        </w:rPr>
        <w:t>, p</w:t>
      </w:r>
      <w:r w:rsidRPr="002A432D">
        <w:rPr>
          <w:rFonts w:ascii="Times New Roman" w:hAnsi="Times New Roman"/>
          <w:color w:val="0D0D0D" w:themeColor="text1" w:themeTint="F2"/>
          <w:sz w:val="24"/>
          <w:szCs w:val="24"/>
        </w:rPr>
        <w:t xml:space="preserve">engunjung diarahkan melihat seluruh isi galeri dalam satu ruang sembari melihat galeri pengunjung bisa melihat fasilitas lain seperti </w:t>
      </w:r>
      <w:r w:rsidRPr="002A432D">
        <w:rPr>
          <w:rFonts w:ascii="Times New Roman" w:hAnsi="Times New Roman"/>
          <w:iCs/>
          <w:color w:val="0D0D0D" w:themeColor="text1" w:themeTint="F2"/>
          <w:sz w:val="24"/>
          <w:szCs w:val="24"/>
        </w:rPr>
        <w:t>katalog pewarna alami</w:t>
      </w:r>
      <w:r w:rsidRPr="002A432D">
        <w:rPr>
          <w:rFonts w:ascii="Times New Roman" w:hAnsi="Times New Roman"/>
          <w:color w:val="0D0D0D" w:themeColor="text1" w:themeTint="F2"/>
          <w:sz w:val="24"/>
          <w:szCs w:val="24"/>
        </w:rPr>
        <w:t xml:space="preserve">, area jahit </w:t>
      </w:r>
      <w:r w:rsidRPr="002A432D">
        <w:rPr>
          <w:rFonts w:ascii="Times New Roman" w:hAnsi="Times New Roman"/>
          <w:iCs/>
          <w:color w:val="0D0D0D" w:themeColor="text1" w:themeTint="F2"/>
          <w:sz w:val="24"/>
          <w:szCs w:val="24"/>
        </w:rPr>
        <w:t>pada ruangan lain.</w:t>
      </w:r>
      <w:r w:rsidRPr="002A432D">
        <w:rPr>
          <w:rFonts w:ascii="Times New Roman" w:hAnsi="Times New Roman"/>
          <w:b/>
          <w:color w:val="0D0D0D" w:themeColor="text1" w:themeTint="F2"/>
          <w:sz w:val="24"/>
          <w:szCs w:val="24"/>
        </w:rPr>
        <w:t xml:space="preserve"> </w:t>
      </w:r>
      <w:r w:rsidRPr="002A432D">
        <w:rPr>
          <w:rFonts w:ascii="Times New Roman" w:hAnsi="Times New Roman"/>
          <w:color w:val="0D0D0D" w:themeColor="text1" w:themeTint="F2"/>
          <w:sz w:val="24"/>
          <w:szCs w:val="24"/>
        </w:rPr>
        <w:t xml:space="preserve">Suasana yang ingin dimunculkan dalam perancangan ini merupakan suasana tenang dan juga etnik untuk mendukung isi galeri batik. </w:t>
      </w:r>
    </w:p>
    <w:p w14:paraId="5AAC8690" w14:textId="3E6A0E3E" w:rsidR="00E65712" w:rsidRPr="002A432D" w:rsidRDefault="00E65712" w:rsidP="00050942">
      <w:pPr>
        <w:pStyle w:val="NormalWeb"/>
        <w:spacing w:line="360" w:lineRule="auto"/>
        <w:ind w:firstLine="567"/>
        <w:jc w:val="both"/>
        <w:rPr>
          <w:rFonts w:ascii="Times New Roman" w:hAnsi="Times New Roman"/>
          <w:b/>
          <w:color w:val="0D0D0D" w:themeColor="text1" w:themeTint="F2"/>
          <w:sz w:val="24"/>
          <w:szCs w:val="24"/>
        </w:rPr>
      </w:pPr>
      <w:r w:rsidRPr="002A432D">
        <w:rPr>
          <w:rFonts w:ascii="Times New Roman" w:hAnsi="Times New Roman"/>
          <w:color w:val="0D0D0D" w:themeColor="text1" w:themeTint="F2"/>
          <w:sz w:val="24"/>
          <w:szCs w:val="24"/>
        </w:rPr>
        <w:t xml:space="preserve">Mengenai 3 hal yang harus diperhatikan dalam sisi tata letak museum adalah poetic dimana display berwatak puitis, dan mengandung estetika tertentu. Sedangkan </w:t>
      </w:r>
      <w:r w:rsidR="00B40282">
        <w:rPr>
          <w:rFonts w:ascii="Times New Roman" w:hAnsi="Times New Roman"/>
          <w:color w:val="0D0D0D" w:themeColor="text1" w:themeTint="F2"/>
          <w:sz w:val="24"/>
          <w:szCs w:val="24"/>
        </w:rPr>
        <w:t>p</w:t>
      </w:r>
      <w:r w:rsidRPr="002A432D">
        <w:rPr>
          <w:rFonts w:ascii="Times New Roman" w:hAnsi="Times New Roman"/>
          <w:color w:val="0D0D0D" w:themeColor="text1" w:themeTint="F2"/>
          <w:sz w:val="24"/>
          <w:szCs w:val="24"/>
        </w:rPr>
        <w:t>oliti</w:t>
      </w:r>
      <w:r w:rsidR="00B40282">
        <w:rPr>
          <w:rFonts w:ascii="Times New Roman" w:hAnsi="Times New Roman"/>
          <w:color w:val="0D0D0D" w:themeColor="text1" w:themeTint="F2"/>
          <w:sz w:val="24"/>
          <w:szCs w:val="24"/>
        </w:rPr>
        <w:t>k</w:t>
      </w:r>
      <w:r w:rsidRPr="002A432D">
        <w:rPr>
          <w:rFonts w:ascii="Times New Roman" w:hAnsi="Times New Roman"/>
          <w:color w:val="0D0D0D" w:themeColor="text1" w:themeTint="F2"/>
          <w:sz w:val="24"/>
          <w:szCs w:val="24"/>
        </w:rPr>
        <w:t xml:space="preserve"> dalam hal ini berwatak politis, memiliki konten politik di dalamnya. Serta historis yaitu ada pendekatan sejarah. 3 hal tersebut menjadi penting dan merupakan standarisasi dalam merepresentasikan sebuah museum. Untuk Kampung Batik Kriyan ini menurut saya display sudah mengarah kepada unsur poetic dimana sebisa mungkin mereka menata semua display dengan unsur yang mengandung estetika, tapi kembali lagi seperti hal yang disampaikan di awal bahwa apa yang digunakan sekarang masih dengan alat atau barang seadanya untuk membantu tata letak pada display batik Kriyan.</w:t>
      </w:r>
    </w:p>
    <w:p w14:paraId="00174B62" w14:textId="77777777" w:rsidR="00E65712" w:rsidRPr="002A432D" w:rsidRDefault="00E65712" w:rsidP="00050942">
      <w:pPr>
        <w:pStyle w:val="NormalWeb"/>
        <w:spacing w:line="360" w:lineRule="auto"/>
        <w:ind w:left="993"/>
        <w:jc w:val="both"/>
        <w:rPr>
          <w:rFonts w:ascii="Times New Roman" w:hAnsi="Times New Roman"/>
          <w:color w:val="0D0D0D" w:themeColor="text1" w:themeTint="F2"/>
          <w:sz w:val="24"/>
          <w:szCs w:val="24"/>
        </w:rPr>
      </w:pPr>
      <w:bookmarkStart w:id="1" w:name="OLE_LINK2"/>
      <w:r w:rsidRPr="002A432D">
        <w:rPr>
          <w:rFonts w:ascii="Times New Roman" w:hAnsi="Times New Roman"/>
          <w:noProof/>
          <w:color w:val="0D0D0D" w:themeColor="text1" w:themeTint="F2"/>
          <w:sz w:val="24"/>
          <w:szCs w:val="24"/>
        </w:rPr>
        <w:drawing>
          <wp:inline distT="0" distB="0" distL="0" distR="0" wp14:anchorId="5A75AD9F" wp14:editId="55D09C6A">
            <wp:extent cx="1772398" cy="2363269"/>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20.01.13 (11).jpeg"/>
                    <pic:cNvPicPr/>
                  </pic:nvPicPr>
                  <pic:blipFill>
                    <a:blip r:embed="rId12">
                      <a:extLst>
                        <a:ext uri="{28A0092B-C50C-407E-A947-70E740481C1C}">
                          <a14:useLocalDpi xmlns:a14="http://schemas.microsoft.com/office/drawing/2010/main" val="0"/>
                        </a:ext>
                      </a:extLst>
                    </a:blip>
                    <a:stretch>
                      <a:fillRect/>
                    </a:stretch>
                  </pic:blipFill>
                  <pic:spPr>
                    <a:xfrm>
                      <a:off x="0" y="0"/>
                      <a:ext cx="1774210" cy="2365685"/>
                    </a:xfrm>
                    <a:prstGeom prst="rect">
                      <a:avLst/>
                    </a:prstGeom>
                  </pic:spPr>
                </pic:pic>
              </a:graphicData>
            </a:graphic>
          </wp:inline>
        </w:drawing>
      </w:r>
      <w:r w:rsidRPr="002A432D">
        <w:rPr>
          <w:rFonts w:ascii="Times New Roman" w:hAnsi="Times New Roman"/>
          <w:noProof/>
          <w:color w:val="0D0D0D" w:themeColor="text1" w:themeTint="F2"/>
          <w:sz w:val="24"/>
          <w:szCs w:val="24"/>
        </w:rPr>
        <w:drawing>
          <wp:inline distT="0" distB="0" distL="0" distR="0" wp14:anchorId="624B5EBD" wp14:editId="02262D9A">
            <wp:extent cx="1774319" cy="2365829"/>
            <wp:effectExtent l="0" t="0" r="381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20.01.13 (12).jpeg"/>
                    <pic:cNvPicPr/>
                  </pic:nvPicPr>
                  <pic:blipFill>
                    <a:blip r:embed="rId13">
                      <a:extLst>
                        <a:ext uri="{28A0092B-C50C-407E-A947-70E740481C1C}">
                          <a14:useLocalDpi xmlns:a14="http://schemas.microsoft.com/office/drawing/2010/main" val="0"/>
                        </a:ext>
                      </a:extLst>
                    </a:blip>
                    <a:stretch>
                      <a:fillRect/>
                    </a:stretch>
                  </pic:blipFill>
                  <pic:spPr>
                    <a:xfrm>
                      <a:off x="0" y="0"/>
                      <a:ext cx="1777095" cy="2369530"/>
                    </a:xfrm>
                    <a:prstGeom prst="rect">
                      <a:avLst/>
                    </a:prstGeom>
                  </pic:spPr>
                </pic:pic>
              </a:graphicData>
            </a:graphic>
          </wp:inline>
        </w:drawing>
      </w:r>
    </w:p>
    <w:bookmarkEnd w:id="1"/>
    <w:p w14:paraId="0FFA78D6" w14:textId="01AD0EC7" w:rsidR="00AB0D97" w:rsidRPr="002A432D" w:rsidRDefault="00FA1F5D" w:rsidP="00050942">
      <w:pPr>
        <w:pStyle w:val="NormalWeb"/>
        <w:ind w:left="426"/>
        <w:jc w:val="center"/>
        <w:rPr>
          <w:rFonts w:ascii="Times New Roman" w:hAnsi="Times New Roman"/>
          <w:b/>
          <w:color w:val="0D0D0D" w:themeColor="text1" w:themeTint="F2"/>
          <w:sz w:val="24"/>
          <w:szCs w:val="24"/>
        </w:rPr>
      </w:pPr>
      <w:r w:rsidRPr="002A432D">
        <w:rPr>
          <w:rFonts w:ascii="Times New Roman" w:hAnsi="Times New Roman"/>
          <w:b/>
          <w:color w:val="0D0D0D" w:themeColor="text1" w:themeTint="F2"/>
          <w:sz w:val="24"/>
          <w:szCs w:val="24"/>
        </w:rPr>
        <w:t>Gambar 2</w:t>
      </w:r>
    </w:p>
    <w:p w14:paraId="27B31EDA" w14:textId="18B3AA3F" w:rsidR="00E65712" w:rsidRPr="00B40282" w:rsidRDefault="00E65712" w:rsidP="00050942">
      <w:pPr>
        <w:pStyle w:val="NormalWeb"/>
        <w:ind w:left="426"/>
        <w:jc w:val="center"/>
        <w:rPr>
          <w:rFonts w:ascii="Times New Roman" w:hAnsi="Times New Roman"/>
          <w:color w:val="0D0D0D" w:themeColor="text1" w:themeTint="F2"/>
        </w:rPr>
      </w:pPr>
      <w:r w:rsidRPr="00B40282">
        <w:rPr>
          <w:rFonts w:ascii="Times New Roman" w:hAnsi="Times New Roman"/>
          <w:color w:val="0D0D0D" w:themeColor="text1" w:themeTint="F2"/>
        </w:rPr>
        <w:t>Katalog hasil pewarna alam dan pola batik di Kampung Batik Kriyan</w:t>
      </w:r>
    </w:p>
    <w:p w14:paraId="79B2A689" w14:textId="77777777" w:rsidR="00E65712" w:rsidRPr="002A432D" w:rsidRDefault="00E65712" w:rsidP="00050942">
      <w:pPr>
        <w:pStyle w:val="NormalWeb"/>
        <w:spacing w:line="360" w:lineRule="auto"/>
        <w:ind w:left="1134"/>
        <w:jc w:val="both"/>
        <w:rPr>
          <w:rFonts w:ascii="Times New Roman" w:hAnsi="Times New Roman"/>
          <w:color w:val="0D0D0D" w:themeColor="text1" w:themeTint="F2"/>
          <w:sz w:val="24"/>
          <w:szCs w:val="24"/>
        </w:rPr>
      </w:pPr>
      <w:r w:rsidRPr="002A432D">
        <w:rPr>
          <w:rFonts w:ascii="Times New Roman" w:hAnsi="Times New Roman"/>
          <w:noProof/>
          <w:color w:val="0D0D0D" w:themeColor="text1" w:themeTint="F2"/>
          <w:sz w:val="24"/>
          <w:szCs w:val="24"/>
        </w:rPr>
        <w:lastRenderedPageBreak/>
        <w:drawing>
          <wp:inline distT="0" distB="0" distL="0" distR="0" wp14:anchorId="0A7D3B2C" wp14:editId="0153CEB2">
            <wp:extent cx="3161944" cy="2371458"/>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20.01.13 (4).jpeg"/>
                    <pic:cNvPicPr/>
                  </pic:nvPicPr>
                  <pic:blipFill>
                    <a:blip r:embed="rId14">
                      <a:extLst>
                        <a:ext uri="{28A0092B-C50C-407E-A947-70E740481C1C}">
                          <a14:useLocalDpi xmlns:a14="http://schemas.microsoft.com/office/drawing/2010/main" val="0"/>
                        </a:ext>
                      </a:extLst>
                    </a:blip>
                    <a:stretch>
                      <a:fillRect/>
                    </a:stretch>
                  </pic:blipFill>
                  <pic:spPr>
                    <a:xfrm>
                      <a:off x="0" y="0"/>
                      <a:ext cx="3162304" cy="2371728"/>
                    </a:xfrm>
                    <a:prstGeom prst="rect">
                      <a:avLst/>
                    </a:prstGeom>
                  </pic:spPr>
                </pic:pic>
              </a:graphicData>
            </a:graphic>
          </wp:inline>
        </w:drawing>
      </w:r>
    </w:p>
    <w:p w14:paraId="17976946" w14:textId="0EB8D3EA" w:rsidR="00FA1F5D" w:rsidRPr="002A432D" w:rsidRDefault="00FA1F5D" w:rsidP="00050942">
      <w:pPr>
        <w:pStyle w:val="NormalWeb"/>
        <w:ind w:left="1276" w:right="2126"/>
        <w:jc w:val="center"/>
        <w:rPr>
          <w:rFonts w:ascii="Times New Roman" w:hAnsi="Times New Roman"/>
          <w:b/>
          <w:color w:val="0D0D0D" w:themeColor="text1" w:themeTint="F2"/>
          <w:sz w:val="24"/>
          <w:szCs w:val="24"/>
        </w:rPr>
      </w:pPr>
      <w:r w:rsidRPr="002A432D">
        <w:rPr>
          <w:rFonts w:ascii="Times New Roman" w:hAnsi="Times New Roman"/>
          <w:b/>
          <w:color w:val="0D0D0D" w:themeColor="text1" w:themeTint="F2"/>
          <w:sz w:val="24"/>
          <w:szCs w:val="24"/>
        </w:rPr>
        <w:t>Gambar 3</w:t>
      </w:r>
    </w:p>
    <w:p w14:paraId="033E5690" w14:textId="55ABD333" w:rsidR="00E65712" w:rsidRPr="00B40282" w:rsidRDefault="00E65712" w:rsidP="00050942">
      <w:pPr>
        <w:pStyle w:val="NormalWeb"/>
        <w:ind w:left="1276" w:right="1842"/>
        <w:jc w:val="center"/>
        <w:rPr>
          <w:rFonts w:ascii="Times New Roman" w:hAnsi="Times New Roman"/>
          <w:color w:val="0D0D0D" w:themeColor="text1" w:themeTint="F2"/>
        </w:rPr>
      </w:pPr>
      <w:r w:rsidRPr="00B40282">
        <w:rPr>
          <w:rFonts w:ascii="Times New Roman" w:hAnsi="Times New Roman"/>
          <w:color w:val="0D0D0D" w:themeColor="text1" w:themeTint="F2"/>
        </w:rPr>
        <w:t>Display pewarna alam di Kampung Batik Kriyan</w:t>
      </w:r>
    </w:p>
    <w:p w14:paraId="098B87AA" w14:textId="77777777" w:rsidR="00E65712" w:rsidRPr="002A432D" w:rsidRDefault="00E65712" w:rsidP="00050942">
      <w:pPr>
        <w:widowControl w:val="0"/>
        <w:autoSpaceDE w:val="0"/>
        <w:autoSpaceDN w:val="0"/>
        <w:adjustRightInd w:val="0"/>
        <w:spacing w:line="360" w:lineRule="auto"/>
        <w:jc w:val="both"/>
        <w:rPr>
          <w:b/>
          <w:color w:val="0D0D0D" w:themeColor="text1" w:themeTint="F2"/>
          <w:sz w:val="24"/>
          <w:szCs w:val="24"/>
        </w:rPr>
      </w:pPr>
      <w:r w:rsidRPr="002A432D">
        <w:rPr>
          <w:b/>
          <w:color w:val="0D0D0D" w:themeColor="text1" w:themeTint="F2"/>
          <w:sz w:val="24"/>
          <w:szCs w:val="24"/>
        </w:rPr>
        <w:t>Kelebihan</w:t>
      </w:r>
    </w:p>
    <w:p w14:paraId="48E044D3" w14:textId="77777777" w:rsidR="00E65712" w:rsidRPr="002A432D" w:rsidRDefault="00E65712" w:rsidP="00050942">
      <w:pPr>
        <w:pStyle w:val="ListParagraph"/>
        <w:widowControl w:val="0"/>
        <w:numPr>
          <w:ilvl w:val="0"/>
          <w:numId w:val="26"/>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Keaktifan ketua RW dalam memajukan kampung Batik Kriyan</w:t>
      </w:r>
    </w:p>
    <w:p w14:paraId="5EBD28BC" w14:textId="77777777" w:rsidR="00E65712" w:rsidRPr="002A432D" w:rsidRDefault="00E65712" w:rsidP="00050942">
      <w:pPr>
        <w:pStyle w:val="ListParagraph"/>
        <w:widowControl w:val="0"/>
        <w:numPr>
          <w:ilvl w:val="0"/>
          <w:numId w:val="26"/>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Antusiasme warga yang tidak mengenal usia dalam belajar membatik</w:t>
      </w:r>
    </w:p>
    <w:p w14:paraId="19D099E7" w14:textId="77777777" w:rsidR="00E65712" w:rsidRPr="002A432D" w:rsidRDefault="00E65712" w:rsidP="00050942">
      <w:pPr>
        <w:pStyle w:val="ListParagraph"/>
        <w:widowControl w:val="0"/>
        <w:numPr>
          <w:ilvl w:val="0"/>
          <w:numId w:val="26"/>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Melahirkan motif yang anti mainstream</w:t>
      </w:r>
    </w:p>
    <w:p w14:paraId="72ACF214" w14:textId="77777777" w:rsidR="00E65712" w:rsidRPr="002A432D" w:rsidRDefault="00E65712" w:rsidP="00050942">
      <w:pPr>
        <w:pStyle w:val="ListParagraph"/>
        <w:widowControl w:val="0"/>
        <w:numPr>
          <w:ilvl w:val="0"/>
          <w:numId w:val="26"/>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Menggunakan pewarna alami dan packaging yang berkonsepkan 3R</w:t>
      </w:r>
    </w:p>
    <w:p w14:paraId="6FCFEE30" w14:textId="77777777" w:rsidR="00E65712" w:rsidRPr="002A432D" w:rsidRDefault="00E65712" w:rsidP="00050942">
      <w:pPr>
        <w:widowControl w:val="0"/>
        <w:autoSpaceDE w:val="0"/>
        <w:autoSpaceDN w:val="0"/>
        <w:adjustRightInd w:val="0"/>
        <w:spacing w:line="360" w:lineRule="auto"/>
        <w:jc w:val="both"/>
        <w:rPr>
          <w:color w:val="0D0D0D" w:themeColor="text1" w:themeTint="F2"/>
          <w:sz w:val="24"/>
          <w:szCs w:val="24"/>
        </w:rPr>
      </w:pPr>
    </w:p>
    <w:p w14:paraId="16F18A45" w14:textId="77777777" w:rsidR="00E65712" w:rsidRPr="002A432D" w:rsidRDefault="00E65712" w:rsidP="00050942">
      <w:pPr>
        <w:widowControl w:val="0"/>
        <w:autoSpaceDE w:val="0"/>
        <w:autoSpaceDN w:val="0"/>
        <w:adjustRightInd w:val="0"/>
        <w:spacing w:line="360" w:lineRule="auto"/>
        <w:jc w:val="both"/>
        <w:rPr>
          <w:color w:val="0D0D0D" w:themeColor="text1" w:themeTint="F2"/>
          <w:sz w:val="24"/>
          <w:szCs w:val="24"/>
        </w:rPr>
      </w:pPr>
      <w:r w:rsidRPr="002A432D">
        <w:rPr>
          <w:b/>
          <w:color w:val="0D0D0D" w:themeColor="text1" w:themeTint="F2"/>
          <w:sz w:val="24"/>
          <w:szCs w:val="24"/>
        </w:rPr>
        <w:t>Kekurangan</w:t>
      </w:r>
    </w:p>
    <w:p w14:paraId="4B524305" w14:textId="4B4F0096" w:rsidR="00E65712" w:rsidRPr="002A432D" w:rsidRDefault="00E65712" w:rsidP="00050942">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Kurangnya biaya/anggaran dalam memaintain tempat tersebut sebagai museum hidup</w:t>
      </w:r>
    </w:p>
    <w:p w14:paraId="2DE1FB5F" w14:textId="77777777" w:rsidR="00E65712" w:rsidRPr="002A432D" w:rsidRDefault="00E65712" w:rsidP="00050942">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Letak kampung kurang strategis dan tidak ada lahan parkir baik mobil ataupun bus sehingga mungkin agak kesulitan ketika ingin berkunjung ke sana</w:t>
      </w:r>
    </w:p>
    <w:p w14:paraId="51753C35" w14:textId="77777777" w:rsidR="00E65712" w:rsidRPr="002A432D" w:rsidRDefault="00E65712" w:rsidP="00050942">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 xml:space="preserve">Masih menggunakan interior dan </w:t>
      </w:r>
      <w:r w:rsidRPr="00B40282">
        <w:rPr>
          <w:rFonts w:ascii="Times New Roman" w:hAnsi="Times New Roman" w:cs="Times New Roman"/>
          <w:i/>
          <w:iCs/>
          <w:color w:val="0D0D0D" w:themeColor="text1" w:themeTint="F2"/>
          <w:sz w:val="24"/>
          <w:szCs w:val="24"/>
        </w:rPr>
        <w:t xml:space="preserve">display </w:t>
      </w:r>
      <w:r w:rsidRPr="002A432D">
        <w:rPr>
          <w:rFonts w:ascii="Times New Roman" w:hAnsi="Times New Roman" w:cs="Times New Roman"/>
          <w:color w:val="0D0D0D" w:themeColor="text1" w:themeTint="F2"/>
          <w:sz w:val="24"/>
          <w:szCs w:val="24"/>
        </w:rPr>
        <w:t xml:space="preserve">yang seadanya </w:t>
      </w:r>
    </w:p>
    <w:p w14:paraId="1993AF26" w14:textId="29CFCE28" w:rsidR="00E65712" w:rsidRPr="002A432D" w:rsidRDefault="00E65712" w:rsidP="00050942">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Belum memiliki jaringan yang luas untuk dipasarkan keluar kota hanya mengandalkan promosi melalui media so</w:t>
      </w:r>
      <w:r w:rsidR="00B40282">
        <w:rPr>
          <w:rFonts w:ascii="Times New Roman" w:hAnsi="Times New Roman" w:cs="Times New Roman"/>
          <w:color w:val="0D0D0D" w:themeColor="text1" w:themeTint="F2"/>
          <w:sz w:val="24"/>
          <w:szCs w:val="24"/>
          <w:lang w:val="en-US"/>
        </w:rPr>
        <w:t>s</w:t>
      </w:r>
      <w:r w:rsidRPr="002A432D">
        <w:rPr>
          <w:rFonts w:ascii="Times New Roman" w:hAnsi="Times New Roman" w:cs="Times New Roman"/>
          <w:color w:val="0D0D0D" w:themeColor="text1" w:themeTint="F2"/>
          <w:sz w:val="24"/>
          <w:szCs w:val="24"/>
        </w:rPr>
        <w:t>ial</w:t>
      </w:r>
    </w:p>
    <w:p w14:paraId="44C8D09E" w14:textId="242494E6" w:rsidR="00E65712" w:rsidRDefault="00E65712" w:rsidP="00050942">
      <w:pPr>
        <w:pStyle w:val="ListParagraph"/>
        <w:widowControl w:val="0"/>
        <w:numPr>
          <w:ilvl w:val="0"/>
          <w:numId w:val="27"/>
        </w:numPr>
        <w:autoSpaceDE w:val="0"/>
        <w:autoSpaceDN w:val="0"/>
        <w:adjustRightInd w:val="0"/>
        <w:spacing w:after="0"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color w:val="0D0D0D" w:themeColor="text1" w:themeTint="F2"/>
          <w:sz w:val="24"/>
          <w:szCs w:val="24"/>
        </w:rPr>
        <w:t>Kurangnya training mengenai pemasaran online sehingga social media yang mereka gunakan juga kurang termaintain dengan baik</w:t>
      </w:r>
    </w:p>
    <w:p w14:paraId="2A70F028" w14:textId="77777777" w:rsidR="00B40282" w:rsidRPr="00B40282" w:rsidRDefault="00B40282" w:rsidP="00B40282">
      <w:pPr>
        <w:widowControl w:val="0"/>
        <w:autoSpaceDE w:val="0"/>
        <w:autoSpaceDN w:val="0"/>
        <w:adjustRightInd w:val="0"/>
        <w:spacing w:line="360" w:lineRule="auto"/>
        <w:ind w:left="360"/>
        <w:jc w:val="both"/>
        <w:rPr>
          <w:color w:val="0D0D0D" w:themeColor="text1" w:themeTint="F2"/>
          <w:sz w:val="24"/>
          <w:szCs w:val="24"/>
        </w:rPr>
      </w:pPr>
    </w:p>
    <w:p w14:paraId="7370D7C2" w14:textId="1166F572" w:rsidR="00E65712" w:rsidRPr="002A432D" w:rsidRDefault="00E65712" w:rsidP="00050942">
      <w:pPr>
        <w:pStyle w:val="ListParagraph"/>
        <w:widowControl w:val="0"/>
        <w:numPr>
          <w:ilvl w:val="0"/>
          <w:numId w:val="22"/>
        </w:numPr>
        <w:autoSpaceDE w:val="0"/>
        <w:autoSpaceDN w:val="0"/>
        <w:adjustRightInd w:val="0"/>
        <w:spacing w:after="240" w:line="360" w:lineRule="auto"/>
        <w:ind w:left="426"/>
        <w:jc w:val="both"/>
        <w:rPr>
          <w:rFonts w:ascii="Times New Roman" w:hAnsi="Times New Roman" w:cs="Times New Roman"/>
          <w:color w:val="000000"/>
          <w:sz w:val="24"/>
          <w:szCs w:val="24"/>
        </w:rPr>
      </w:pPr>
      <w:r w:rsidRPr="002A432D">
        <w:rPr>
          <w:rFonts w:ascii="Times New Roman" w:hAnsi="Times New Roman" w:cs="Times New Roman"/>
          <w:color w:val="000000"/>
          <w:sz w:val="24"/>
          <w:szCs w:val="24"/>
        </w:rPr>
        <w:lastRenderedPageBreak/>
        <w:t>Aspek Kuratorial dan Tata Kelola Seni</w:t>
      </w:r>
    </w:p>
    <w:p w14:paraId="39D00EA5" w14:textId="316FE0FD" w:rsidR="00E65712" w:rsidRPr="002A432D" w:rsidRDefault="00E65712" w:rsidP="00050942">
      <w:pPr>
        <w:widowControl w:val="0"/>
        <w:autoSpaceDE w:val="0"/>
        <w:autoSpaceDN w:val="0"/>
        <w:adjustRightInd w:val="0"/>
        <w:spacing w:line="360" w:lineRule="auto"/>
        <w:jc w:val="both"/>
        <w:rPr>
          <w:color w:val="0D0D0D" w:themeColor="text1" w:themeTint="F2"/>
          <w:sz w:val="24"/>
          <w:szCs w:val="24"/>
        </w:rPr>
      </w:pPr>
      <w:r w:rsidRPr="002A432D">
        <w:rPr>
          <w:color w:val="0D0D0D" w:themeColor="text1" w:themeTint="F2"/>
          <w:sz w:val="24"/>
          <w:szCs w:val="24"/>
        </w:rPr>
        <w:t xml:space="preserve">Berbicara mengenai tata kelola pastinya akan berkaitan dengan konsep manajemen dimana diharapkan untuk bisa mencapai tujuan dengan cara yang efektif dan efisien. Biasanya di awali dengan konsep kepemimpinan, bagan organisasi  yang tidak lepas dari sebuah </w:t>
      </w:r>
      <w:r w:rsidR="00B40282" w:rsidRPr="00B40282">
        <w:rPr>
          <w:i/>
          <w:iCs/>
          <w:color w:val="0D0D0D" w:themeColor="text1" w:themeTint="F2"/>
          <w:sz w:val="24"/>
          <w:szCs w:val="24"/>
        </w:rPr>
        <w:t>c</w:t>
      </w:r>
      <w:r w:rsidRPr="00B40282">
        <w:rPr>
          <w:i/>
          <w:iCs/>
          <w:color w:val="0D0D0D" w:themeColor="text1" w:themeTint="F2"/>
          <w:sz w:val="24"/>
          <w:szCs w:val="24"/>
        </w:rPr>
        <w:t>ontroling</w:t>
      </w:r>
      <w:r w:rsidRPr="002A432D">
        <w:rPr>
          <w:color w:val="0D0D0D" w:themeColor="text1" w:themeTint="F2"/>
          <w:sz w:val="24"/>
          <w:szCs w:val="24"/>
        </w:rPr>
        <w:t>. Dalam kasus Kampung Batik Kriyan ini sekiranya menurut saya aspek yang diperlukan adalah peran penting pemimpin di museum hidup itu sendiri. Bagaimana cara mengelola sebuah team baik dari sisi pembatiknya,</w:t>
      </w:r>
      <w:r w:rsidR="00815D9E" w:rsidRPr="002A432D">
        <w:rPr>
          <w:color w:val="0D0D0D" w:themeColor="text1" w:themeTint="F2"/>
          <w:sz w:val="24"/>
          <w:szCs w:val="24"/>
        </w:rPr>
        <w:t xml:space="preserve"> dan Ibu Warsiah sebagai salah satu yang </w:t>
      </w:r>
      <w:r w:rsidRPr="002A432D">
        <w:rPr>
          <w:color w:val="0D0D0D" w:themeColor="text1" w:themeTint="F2"/>
          <w:sz w:val="24"/>
          <w:szCs w:val="24"/>
        </w:rPr>
        <w:t xml:space="preserve">mengelola sosial medianya dalam </w:t>
      </w:r>
      <w:r w:rsidR="00815D9E" w:rsidRPr="002A432D">
        <w:rPr>
          <w:color w:val="0D0D0D" w:themeColor="text1" w:themeTint="F2"/>
          <w:sz w:val="24"/>
          <w:szCs w:val="24"/>
        </w:rPr>
        <w:t xml:space="preserve">upaya </w:t>
      </w:r>
      <w:r w:rsidRPr="002A432D">
        <w:rPr>
          <w:color w:val="0D0D0D" w:themeColor="text1" w:themeTint="F2"/>
          <w:sz w:val="24"/>
          <w:szCs w:val="24"/>
        </w:rPr>
        <w:t xml:space="preserve">promosi, kelengkapan katalog dari sisi kesediaan barang dan juga foto yang </w:t>
      </w:r>
      <w:r w:rsidRPr="00B40282">
        <w:rPr>
          <w:i/>
          <w:iCs/>
          <w:color w:val="0D0D0D" w:themeColor="text1" w:themeTint="F2"/>
          <w:sz w:val="24"/>
          <w:szCs w:val="24"/>
        </w:rPr>
        <w:t>proper</w:t>
      </w:r>
      <w:r w:rsidRPr="002A432D">
        <w:rPr>
          <w:color w:val="0D0D0D" w:themeColor="text1" w:themeTint="F2"/>
          <w:sz w:val="24"/>
          <w:szCs w:val="24"/>
        </w:rPr>
        <w:t xml:space="preserve">, selain itu </w:t>
      </w:r>
      <w:r w:rsidRPr="00B40282">
        <w:rPr>
          <w:i/>
          <w:iCs/>
          <w:color w:val="0D0D0D" w:themeColor="text1" w:themeTint="F2"/>
          <w:sz w:val="24"/>
          <w:szCs w:val="24"/>
        </w:rPr>
        <w:t>display</w:t>
      </w:r>
      <w:r w:rsidRPr="002A432D">
        <w:rPr>
          <w:color w:val="0D0D0D" w:themeColor="text1" w:themeTint="F2"/>
          <w:sz w:val="24"/>
          <w:szCs w:val="24"/>
        </w:rPr>
        <w:t xml:space="preserve"> yang menarik untuk mendatangkan</w:t>
      </w:r>
      <w:r w:rsidRPr="00B40282">
        <w:rPr>
          <w:i/>
          <w:iCs/>
          <w:color w:val="0D0D0D" w:themeColor="text1" w:themeTint="F2"/>
          <w:sz w:val="24"/>
          <w:szCs w:val="24"/>
        </w:rPr>
        <w:t xml:space="preserve"> traffic</w:t>
      </w:r>
      <w:r w:rsidRPr="002A432D">
        <w:rPr>
          <w:color w:val="0D0D0D" w:themeColor="text1" w:themeTint="F2"/>
          <w:sz w:val="24"/>
          <w:szCs w:val="24"/>
        </w:rPr>
        <w:t xml:space="preserve"> pengunjung. Dan tentunya semua itu tidak lepas dari aspek kontroling yang baik dan juga evaluasi dalam maintainance Kampung Batik Kriyan agar bisa memasarkan produknya ke luar dan kampung tersebut bisa lebih dikenal masyarakat luas di luar Kota Cirebon.</w:t>
      </w:r>
    </w:p>
    <w:p w14:paraId="1A68ED81" w14:textId="77777777" w:rsidR="00E65712" w:rsidRPr="002A432D" w:rsidRDefault="00E65712" w:rsidP="00050942">
      <w:pPr>
        <w:pStyle w:val="ListParagraph"/>
        <w:widowControl w:val="0"/>
        <w:autoSpaceDE w:val="0"/>
        <w:autoSpaceDN w:val="0"/>
        <w:adjustRightInd w:val="0"/>
        <w:spacing w:line="360" w:lineRule="auto"/>
        <w:jc w:val="both"/>
        <w:rPr>
          <w:rFonts w:ascii="Times New Roman" w:hAnsi="Times New Roman" w:cs="Times New Roman"/>
          <w:color w:val="0D0D0D" w:themeColor="text1" w:themeTint="F2"/>
          <w:sz w:val="24"/>
          <w:szCs w:val="24"/>
        </w:rPr>
      </w:pPr>
      <w:r w:rsidRPr="002A432D">
        <w:rPr>
          <w:rFonts w:ascii="Times New Roman" w:hAnsi="Times New Roman" w:cs="Times New Roman"/>
          <w:noProof/>
          <w:sz w:val="24"/>
          <w:szCs w:val="24"/>
          <w:lang w:val="en-US"/>
        </w:rPr>
        <w:drawing>
          <wp:inline distT="0" distB="0" distL="0" distR="0" wp14:anchorId="407553AE" wp14:editId="0E7A6FE0">
            <wp:extent cx="1832309" cy="2443152"/>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20.01.13 (14).jpeg"/>
                    <pic:cNvPicPr/>
                  </pic:nvPicPr>
                  <pic:blipFill>
                    <a:blip r:embed="rId15">
                      <a:extLst>
                        <a:ext uri="{28A0092B-C50C-407E-A947-70E740481C1C}">
                          <a14:useLocalDpi xmlns:a14="http://schemas.microsoft.com/office/drawing/2010/main" val="0"/>
                        </a:ext>
                      </a:extLst>
                    </a:blip>
                    <a:stretch>
                      <a:fillRect/>
                    </a:stretch>
                  </pic:blipFill>
                  <pic:spPr>
                    <a:xfrm>
                      <a:off x="0" y="0"/>
                      <a:ext cx="1834185" cy="2445653"/>
                    </a:xfrm>
                    <a:prstGeom prst="rect">
                      <a:avLst/>
                    </a:prstGeom>
                  </pic:spPr>
                </pic:pic>
              </a:graphicData>
            </a:graphic>
          </wp:inline>
        </w:drawing>
      </w:r>
      <w:r w:rsidRPr="002A432D">
        <w:rPr>
          <w:rFonts w:ascii="Times New Roman" w:hAnsi="Times New Roman" w:cs="Times New Roman"/>
          <w:color w:val="0D0D0D" w:themeColor="text1" w:themeTint="F2"/>
          <w:sz w:val="24"/>
          <w:szCs w:val="24"/>
        </w:rPr>
        <w:t xml:space="preserve"> </w:t>
      </w:r>
      <w:r w:rsidRPr="002A432D">
        <w:rPr>
          <w:rFonts w:ascii="Times New Roman" w:hAnsi="Times New Roman" w:cs="Times New Roman"/>
          <w:noProof/>
          <w:sz w:val="24"/>
          <w:szCs w:val="24"/>
          <w:lang w:val="en-US"/>
        </w:rPr>
        <w:drawing>
          <wp:inline distT="0" distB="0" distL="0" distR="0" wp14:anchorId="646783AE" wp14:editId="79AE67D8">
            <wp:extent cx="1846723" cy="2462372"/>
            <wp:effectExtent l="0" t="0" r="7620" b="190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hatsApp Image 2021-03-10 at 20.01.13 (16).jpeg"/>
                    <pic:cNvPicPr/>
                  </pic:nvPicPr>
                  <pic:blipFill rotWithShape="1">
                    <a:blip r:embed="rId16">
                      <a:extLst>
                        <a:ext uri="{28A0092B-C50C-407E-A947-70E740481C1C}">
                          <a14:useLocalDpi xmlns:a14="http://schemas.microsoft.com/office/drawing/2010/main" val="0"/>
                        </a:ext>
                      </a:extLst>
                    </a:blip>
                    <a:srcRect t="-803" b="-1"/>
                    <a:stretch/>
                  </pic:blipFill>
                  <pic:spPr>
                    <a:xfrm>
                      <a:off x="0" y="0"/>
                      <a:ext cx="1847808" cy="2463819"/>
                    </a:xfrm>
                    <a:prstGeom prst="rect">
                      <a:avLst/>
                    </a:prstGeom>
                  </pic:spPr>
                </pic:pic>
              </a:graphicData>
            </a:graphic>
          </wp:inline>
        </w:drawing>
      </w:r>
    </w:p>
    <w:p w14:paraId="09FCED21" w14:textId="2EDCEFBA" w:rsidR="00FA1F5D" w:rsidRPr="002A432D" w:rsidRDefault="000D262C" w:rsidP="00050942">
      <w:pPr>
        <w:widowControl w:val="0"/>
        <w:autoSpaceDE w:val="0"/>
        <w:autoSpaceDN w:val="0"/>
        <w:adjustRightInd w:val="0"/>
        <w:jc w:val="center"/>
        <w:rPr>
          <w:b/>
          <w:color w:val="0D0D0D" w:themeColor="text1" w:themeTint="F2"/>
          <w:sz w:val="24"/>
          <w:szCs w:val="24"/>
        </w:rPr>
      </w:pPr>
      <w:r w:rsidRPr="002A432D">
        <w:rPr>
          <w:b/>
          <w:color w:val="0D0D0D" w:themeColor="text1" w:themeTint="F2"/>
          <w:sz w:val="24"/>
          <w:szCs w:val="24"/>
        </w:rPr>
        <w:t xml:space="preserve">Gambar </w:t>
      </w:r>
      <w:r w:rsidR="00FA1F5D" w:rsidRPr="002A432D">
        <w:rPr>
          <w:b/>
          <w:color w:val="0D0D0D" w:themeColor="text1" w:themeTint="F2"/>
          <w:sz w:val="24"/>
          <w:szCs w:val="24"/>
        </w:rPr>
        <w:t>4</w:t>
      </w:r>
    </w:p>
    <w:p w14:paraId="5EF24876" w14:textId="41F8B926" w:rsidR="00823E7E" w:rsidRPr="00B40282" w:rsidRDefault="00E65712" w:rsidP="00050942">
      <w:pPr>
        <w:widowControl w:val="0"/>
        <w:autoSpaceDE w:val="0"/>
        <w:autoSpaceDN w:val="0"/>
        <w:adjustRightInd w:val="0"/>
        <w:jc w:val="center"/>
        <w:rPr>
          <w:color w:val="0D0D0D" w:themeColor="text1" w:themeTint="F2"/>
        </w:rPr>
      </w:pPr>
      <w:r w:rsidRPr="00B40282">
        <w:rPr>
          <w:color w:val="0D0D0D" w:themeColor="text1" w:themeTint="F2"/>
        </w:rPr>
        <w:t>Bersama Ibu Warsiah salah satu pengelola dan pembatik di Kampung Batik Kriyan</w:t>
      </w:r>
    </w:p>
    <w:p w14:paraId="612DFE80" w14:textId="77777777" w:rsidR="001149CC" w:rsidRPr="002A432D" w:rsidRDefault="001149CC" w:rsidP="00050942">
      <w:pPr>
        <w:pStyle w:val="NoSpacing"/>
        <w:spacing w:line="360" w:lineRule="auto"/>
        <w:jc w:val="both"/>
        <w:rPr>
          <w:b/>
          <w:spacing w:val="-2"/>
          <w:sz w:val="24"/>
          <w:szCs w:val="24"/>
        </w:rPr>
      </w:pPr>
    </w:p>
    <w:p w14:paraId="3C896B7D" w14:textId="77777777" w:rsidR="00EB751D" w:rsidRPr="002A432D" w:rsidRDefault="0004340A" w:rsidP="00050942">
      <w:pPr>
        <w:pStyle w:val="NoSpacing"/>
        <w:spacing w:line="360" w:lineRule="auto"/>
        <w:jc w:val="both"/>
        <w:rPr>
          <w:sz w:val="24"/>
          <w:szCs w:val="24"/>
          <w:lang w:val="id-ID"/>
        </w:rPr>
      </w:pPr>
      <w:r w:rsidRPr="002A432D">
        <w:rPr>
          <w:b/>
          <w:spacing w:val="-2"/>
          <w:sz w:val="24"/>
          <w:szCs w:val="24"/>
        </w:rPr>
        <w:t>K</w:t>
      </w:r>
      <w:r w:rsidRPr="002A432D">
        <w:rPr>
          <w:b/>
          <w:sz w:val="24"/>
          <w:szCs w:val="24"/>
          <w:lang w:val="id-ID"/>
        </w:rPr>
        <w:t>ESIMPULAN</w:t>
      </w:r>
      <w:r w:rsidR="001649BB" w:rsidRPr="002A432D">
        <w:rPr>
          <w:b/>
          <w:sz w:val="24"/>
          <w:szCs w:val="24"/>
          <w:lang w:val="id-ID"/>
        </w:rPr>
        <w:t xml:space="preserve"> </w:t>
      </w:r>
    </w:p>
    <w:p w14:paraId="049C0CD9" w14:textId="4ECEC877" w:rsidR="000D262C" w:rsidRPr="002A432D" w:rsidRDefault="000D262C" w:rsidP="00050942">
      <w:pPr>
        <w:widowControl w:val="0"/>
        <w:autoSpaceDE w:val="0"/>
        <w:autoSpaceDN w:val="0"/>
        <w:adjustRightInd w:val="0"/>
        <w:spacing w:after="240" w:line="360" w:lineRule="auto"/>
        <w:jc w:val="both"/>
        <w:rPr>
          <w:color w:val="000000"/>
          <w:sz w:val="24"/>
          <w:szCs w:val="24"/>
        </w:rPr>
      </w:pPr>
      <w:r w:rsidRPr="002A432D">
        <w:rPr>
          <w:color w:val="000000"/>
          <w:sz w:val="24"/>
          <w:szCs w:val="24"/>
        </w:rPr>
        <w:t xml:space="preserve">Berdasarkan hasil penelitian dapat disimpulkan bahwa manajemen produksi pada </w:t>
      </w:r>
      <w:r w:rsidR="00296D30" w:rsidRPr="002A432D">
        <w:rPr>
          <w:color w:val="000000"/>
          <w:sz w:val="24"/>
          <w:szCs w:val="24"/>
        </w:rPr>
        <w:t xml:space="preserve">Kampung Batik Kriyan </w:t>
      </w:r>
      <w:r w:rsidRPr="002A432D">
        <w:rPr>
          <w:color w:val="000000"/>
          <w:sz w:val="24"/>
          <w:szCs w:val="24"/>
        </w:rPr>
        <w:t xml:space="preserve">di </w:t>
      </w:r>
      <w:r w:rsidR="00296D30" w:rsidRPr="002A432D">
        <w:rPr>
          <w:color w:val="000000"/>
          <w:sz w:val="24"/>
          <w:szCs w:val="24"/>
        </w:rPr>
        <w:t xml:space="preserve">Kota Cirebon </w:t>
      </w:r>
      <w:r w:rsidRPr="002A432D">
        <w:rPr>
          <w:color w:val="000000"/>
          <w:sz w:val="24"/>
          <w:szCs w:val="24"/>
        </w:rPr>
        <w:t xml:space="preserve">menggunakan manajemen sumber daya manusia sebagai tenaga kerja atau perajin batik melalui </w:t>
      </w:r>
      <w:r w:rsidR="00296D30" w:rsidRPr="002A432D">
        <w:rPr>
          <w:color w:val="000000"/>
          <w:sz w:val="24"/>
          <w:szCs w:val="24"/>
        </w:rPr>
        <w:t xml:space="preserve">berbagai </w:t>
      </w:r>
      <w:r w:rsidRPr="002A432D">
        <w:rPr>
          <w:color w:val="000000"/>
          <w:sz w:val="24"/>
          <w:szCs w:val="24"/>
        </w:rPr>
        <w:t xml:space="preserve">program </w:t>
      </w:r>
      <w:r w:rsidRPr="002A432D">
        <w:rPr>
          <w:color w:val="000000"/>
          <w:sz w:val="24"/>
          <w:szCs w:val="24"/>
        </w:rPr>
        <w:lastRenderedPageBreak/>
        <w:t xml:space="preserve">membatik </w:t>
      </w:r>
      <w:r w:rsidR="00296D30" w:rsidRPr="002A432D">
        <w:rPr>
          <w:color w:val="000000"/>
          <w:sz w:val="24"/>
          <w:szCs w:val="24"/>
        </w:rPr>
        <w:t xml:space="preserve">yang di awasi oleh Pembina melalui fungsi manajemen seperti </w:t>
      </w:r>
      <w:r w:rsidRPr="002A432D">
        <w:rPr>
          <w:color w:val="000000"/>
          <w:sz w:val="24"/>
          <w:szCs w:val="24"/>
        </w:rPr>
        <w:t xml:space="preserve">perencanaan, </w:t>
      </w:r>
      <w:r w:rsidR="00296D30" w:rsidRPr="002A432D">
        <w:rPr>
          <w:color w:val="000000"/>
          <w:sz w:val="24"/>
          <w:szCs w:val="24"/>
        </w:rPr>
        <w:t xml:space="preserve">pengorganisasian, </w:t>
      </w:r>
      <w:r w:rsidRPr="002A432D">
        <w:rPr>
          <w:color w:val="000000"/>
          <w:sz w:val="24"/>
          <w:szCs w:val="24"/>
        </w:rPr>
        <w:t>pelaksanaan, dan pengawasan.</w:t>
      </w:r>
      <w:r w:rsidR="00B40282">
        <w:rPr>
          <w:color w:val="000000"/>
          <w:sz w:val="24"/>
          <w:szCs w:val="24"/>
        </w:rPr>
        <w:t xml:space="preserve"> </w:t>
      </w:r>
      <w:r w:rsidRPr="002A432D">
        <w:rPr>
          <w:color w:val="000000"/>
          <w:sz w:val="24"/>
          <w:szCs w:val="24"/>
        </w:rPr>
        <w:t xml:space="preserve">Manajemen produksi pada </w:t>
      </w:r>
      <w:r w:rsidR="00296D30" w:rsidRPr="002A432D">
        <w:rPr>
          <w:color w:val="000000"/>
          <w:sz w:val="24"/>
          <w:szCs w:val="24"/>
        </w:rPr>
        <w:t xml:space="preserve">Kampung Batik Kriyan </w:t>
      </w:r>
      <w:r w:rsidRPr="002A432D">
        <w:rPr>
          <w:color w:val="000000"/>
          <w:sz w:val="24"/>
          <w:szCs w:val="24"/>
        </w:rPr>
        <w:t xml:space="preserve">telah berperan dalam melestarikan budaya </w:t>
      </w:r>
      <w:r w:rsidR="00296D30" w:rsidRPr="002A432D">
        <w:rPr>
          <w:color w:val="000000"/>
          <w:sz w:val="24"/>
          <w:szCs w:val="24"/>
        </w:rPr>
        <w:t>sebagai museum hidup dengan menciptakan berbagai motif yang berkaitan dengan Pandemi Covid-19 untuk membuat masyarakat bangkit dan bersemangat dalam menghadapi Covid-19. Dan dengan menerapkan fungsi museum hidup sebagai ragam koleksi, tata letak, serta aspek tata kelola seni membuat anggota dan peran Kampung Batik Kriyan lebih mengetahui apa yang selanjutnya mereka harus lakukan perencanaan di mas</w:t>
      </w:r>
      <w:bookmarkStart w:id="2" w:name="_GoBack"/>
      <w:bookmarkEnd w:id="2"/>
      <w:r w:rsidR="00296D30" w:rsidRPr="002A432D">
        <w:rPr>
          <w:color w:val="000000"/>
          <w:sz w:val="24"/>
          <w:szCs w:val="24"/>
        </w:rPr>
        <w:t>a depan.</w:t>
      </w:r>
    </w:p>
    <w:p w14:paraId="72BA9A53" w14:textId="77777777" w:rsidR="001149CC" w:rsidRDefault="001149CC" w:rsidP="0004340A">
      <w:pPr>
        <w:pStyle w:val="NoSpacing"/>
        <w:jc w:val="both"/>
        <w:rPr>
          <w:b/>
          <w:spacing w:val="-2"/>
          <w:sz w:val="28"/>
        </w:rPr>
      </w:pPr>
    </w:p>
    <w:p w14:paraId="7BBF4714" w14:textId="77777777" w:rsidR="00EB751D" w:rsidRPr="001649BB" w:rsidRDefault="0004340A" w:rsidP="0004340A">
      <w:pPr>
        <w:pStyle w:val="NoSpacing"/>
        <w:jc w:val="both"/>
        <w:rPr>
          <w:sz w:val="24"/>
          <w:lang w:val="id-ID"/>
        </w:rPr>
      </w:pPr>
      <w:r w:rsidRPr="0004340A">
        <w:rPr>
          <w:b/>
          <w:spacing w:val="-2"/>
          <w:sz w:val="28"/>
        </w:rPr>
        <w:t>K</w:t>
      </w:r>
      <w:r w:rsidRPr="0004340A">
        <w:rPr>
          <w:b/>
          <w:spacing w:val="3"/>
          <w:sz w:val="28"/>
          <w:lang w:val="id-ID"/>
        </w:rPr>
        <w:t>EPUSTAKAAN</w:t>
      </w:r>
    </w:p>
    <w:p w14:paraId="1DF2874D" w14:textId="2801A54C" w:rsidR="001149CC" w:rsidRDefault="001149CC" w:rsidP="002A432D">
      <w:pPr>
        <w:pStyle w:val="NoSpacing"/>
        <w:ind w:left="709" w:hanging="709"/>
        <w:jc w:val="both"/>
        <w:rPr>
          <w:sz w:val="24"/>
          <w:szCs w:val="24"/>
        </w:rPr>
      </w:pPr>
    </w:p>
    <w:p w14:paraId="10497943" w14:textId="2495BF9F" w:rsidR="00250AC1" w:rsidRPr="00250AC1" w:rsidRDefault="00250AC1" w:rsidP="00250AC1">
      <w:pPr>
        <w:widowControl w:val="0"/>
        <w:autoSpaceDE w:val="0"/>
        <w:autoSpaceDN w:val="0"/>
        <w:adjustRightInd w:val="0"/>
        <w:spacing w:after="240"/>
        <w:ind w:left="480" w:hanging="480"/>
        <w:jc w:val="both"/>
        <w:rPr>
          <w:noProof/>
          <w:sz w:val="24"/>
          <w:szCs w:val="24"/>
        </w:rPr>
      </w:pPr>
      <w:r>
        <w:rPr>
          <w:sz w:val="24"/>
          <w:szCs w:val="24"/>
        </w:rPr>
        <w:fldChar w:fldCharType="begin" w:fldLock="1"/>
      </w:r>
      <w:r>
        <w:rPr>
          <w:sz w:val="24"/>
          <w:szCs w:val="24"/>
        </w:rPr>
        <w:instrText xml:space="preserve">ADDIN Mendeley Bibliography CSL_BIBLIOGRAPHY </w:instrText>
      </w:r>
      <w:r>
        <w:rPr>
          <w:sz w:val="24"/>
          <w:szCs w:val="24"/>
        </w:rPr>
        <w:fldChar w:fldCharType="separate"/>
      </w:r>
      <w:r w:rsidRPr="00250AC1">
        <w:rPr>
          <w:noProof/>
          <w:sz w:val="24"/>
          <w:szCs w:val="24"/>
        </w:rPr>
        <w:t xml:space="preserve">Adyatami, F. I. (2015). Studi Manajemen Produksi Batik Tanah Liek Citra di Kabupaten Dharmasraya. </w:t>
      </w:r>
      <w:r w:rsidRPr="00250AC1">
        <w:rPr>
          <w:i/>
          <w:iCs/>
          <w:noProof/>
          <w:sz w:val="24"/>
          <w:szCs w:val="24"/>
        </w:rPr>
        <w:t>Jurnal Tata Kelola Seni</w:t>
      </w:r>
      <w:r w:rsidRPr="00250AC1">
        <w:rPr>
          <w:noProof/>
          <w:sz w:val="24"/>
          <w:szCs w:val="24"/>
        </w:rPr>
        <w:t xml:space="preserve">, </w:t>
      </w:r>
      <w:r w:rsidRPr="00250AC1">
        <w:rPr>
          <w:i/>
          <w:iCs/>
          <w:noProof/>
          <w:sz w:val="24"/>
          <w:szCs w:val="24"/>
        </w:rPr>
        <w:t>6</w:t>
      </w:r>
      <w:r w:rsidRPr="00250AC1">
        <w:rPr>
          <w:noProof/>
          <w:sz w:val="24"/>
          <w:szCs w:val="24"/>
        </w:rPr>
        <w:t>(2).</w:t>
      </w:r>
    </w:p>
    <w:p w14:paraId="6DBDC060"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Arssad, M., &amp; Jupriani. (2015). Studi Tentang Desain Motif dan Teknik Batik Tanah Liek di Sanggar Citra Monalisa Sawahan Padang. </w:t>
      </w:r>
      <w:r w:rsidRPr="00250AC1">
        <w:rPr>
          <w:i/>
          <w:iCs/>
          <w:noProof/>
          <w:sz w:val="24"/>
          <w:szCs w:val="24"/>
        </w:rPr>
        <w:t>The Journal of Art Education</w:t>
      </w:r>
      <w:r w:rsidRPr="00250AC1">
        <w:rPr>
          <w:noProof/>
          <w:sz w:val="24"/>
          <w:szCs w:val="24"/>
        </w:rPr>
        <w:t xml:space="preserve">, </w:t>
      </w:r>
      <w:r w:rsidRPr="00250AC1">
        <w:rPr>
          <w:i/>
          <w:iCs/>
          <w:noProof/>
          <w:sz w:val="24"/>
          <w:szCs w:val="24"/>
        </w:rPr>
        <w:t>3</w:t>
      </w:r>
      <w:r w:rsidRPr="00250AC1">
        <w:rPr>
          <w:noProof/>
          <w:sz w:val="24"/>
          <w:szCs w:val="24"/>
        </w:rPr>
        <w:t>(2).</w:t>
      </w:r>
    </w:p>
    <w:p w14:paraId="238A1631"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Balai Besar Penelitian dan Pengembangan Industri Kerajinan dan Batik. (1986). </w:t>
      </w:r>
      <w:r w:rsidRPr="00250AC1">
        <w:rPr>
          <w:i/>
          <w:iCs/>
          <w:noProof/>
          <w:sz w:val="24"/>
          <w:szCs w:val="24"/>
        </w:rPr>
        <w:t>Sejarah Industri Batik Indonesia</w:t>
      </w:r>
      <w:r w:rsidRPr="00250AC1">
        <w:rPr>
          <w:noProof/>
          <w:sz w:val="24"/>
          <w:szCs w:val="24"/>
        </w:rPr>
        <w:t>. Yogakarta: Balai Besar Penelitian dan Pengembangan Industri Kerajinan dan Batik.</w:t>
      </w:r>
    </w:p>
    <w:p w14:paraId="03821E43"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Djunaidi, G., &amp; Fauzan, A. (2012). </w:t>
      </w:r>
      <w:r w:rsidRPr="00250AC1">
        <w:rPr>
          <w:i/>
          <w:iCs/>
          <w:noProof/>
          <w:sz w:val="24"/>
          <w:szCs w:val="24"/>
        </w:rPr>
        <w:t>Metodologi Penelitian Kualitatif</w:t>
      </w:r>
      <w:r w:rsidRPr="00250AC1">
        <w:rPr>
          <w:noProof/>
          <w:sz w:val="24"/>
          <w:szCs w:val="24"/>
        </w:rPr>
        <w:t>. Yogakarta: Ar-Ruzz Media.</w:t>
      </w:r>
    </w:p>
    <w:p w14:paraId="31CF9641"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Hamidin, A. S. (2010). </w:t>
      </w:r>
      <w:r w:rsidRPr="00250AC1">
        <w:rPr>
          <w:i/>
          <w:iCs/>
          <w:noProof/>
          <w:sz w:val="24"/>
          <w:szCs w:val="24"/>
        </w:rPr>
        <w:t>Batik Warisan Budaya Asli Indonesia</w:t>
      </w:r>
      <w:r w:rsidRPr="00250AC1">
        <w:rPr>
          <w:noProof/>
          <w:sz w:val="24"/>
          <w:szCs w:val="24"/>
        </w:rPr>
        <w:t>. Yogakarta: Narasi.</w:t>
      </w:r>
    </w:p>
    <w:p w14:paraId="03C41202"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Handoko, T. H. (2011). </w:t>
      </w:r>
      <w:r w:rsidRPr="00250AC1">
        <w:rPr>
          <w:i/>
          <w:iCs/>
          <w:noProof/>
          <w:sz w:val="24"/>
          <w:szCs w:val="24"/>
        </w:rPr>
        <w:t>Manajemen Personalia dan Sumber Daya Manusia</w:t>
      </w:r>
      <w:r w:rsidRPr="00250AC1">
        <w:rPr>
          <w:noProof/>
          <w:sz w:val="24"/>
          <w:szCs w:val="24"/>
        </w:rPr>
        <w:t>. Jakarta: Erlangga.</w:t>
      </w:r>
    </w:p>
    <w:p w14:paraId="13F39AC4"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Janianton, D., &amp; Frans, T. (2012). </w:t>
      </w:r>
      <w:r w:rsidRPr="00250AC1">
        <w:rPr>
          <w:i/>
          <w:iCs/>
          <w:noProof/>
          <w:sz w:val="24"/>
          <w:szCs w:val="24"/>
        </w:rPr>
        <w:t>Manajemen Destinasi Pariwisata: Sebuah Pengantar Ringkas</w:t>
      </w:r>
      <w:r w:rsidRPr="00250AC1">
        <w:rPr>
          <w:noProof/>
          <w:sz w:val="24"/>
          <w:szCs w:val="24"/>
        </w:rPr>
        <w:t>. Yogakarta: Kepel Press.</w:t>
      </w:r>
    </w:p>
    <w:p w14:paraId="038501FC"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Jazuli. (2014). </w:t>
      </w:r>
      <w:r w:rsidRPr="00250AC1">
        <w:rPr>
          <w:i/>
          <w:iCs/>
          <w:noProof/>
          <w:sz w:val="24"/>
          <w:szCs w:val="24"/>
        </w:rPr>
        <w:t>Manajemen Seni Pertunjukan</w:t>
      </w:r>
      <w:r w:rsidRPr="00250AC1">
        <w:rPr>
          <w:noProof/>
          <w:sz w:val="24"/>
          <w:szCs w:val="24"/>
        </w:rPr>
        <w:t>. Yogakarta: BPFE.</w:t>
      </w:r>
    </w:p>
    <w:p w14:paraId="20A9DD8A"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Moleong, L. J. (2016). </w:t>
      </w:r>
      <w:r w:rsidRPr="00250AC1">
        <w:rPr>
          <w:i/>
          <w:iCs/>
          <w:noProof/>
          <w:sz w:val="24"/>
          <w:szCs w:val="24"/>
        </w:rPr>
        <w:t>Metodologi Penelitian Kualitatif</w:t>
      </w:r>
      <w:r w:rsidRPr="00250AC1">
        <w:rPr>
          <w:noProof/>
          <w:sz w:val="24"/>
          <w:szCs w:val="24"/>
        </w:rPr>
        <w:t>. Yogakarta: Graha Ilmu.</w:t>
      </w:r>
    </w:p>
    <w:p w14:paraId="2FA4CB6E"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Nurhayati, N., Musa, H., &amp; Sapta, R. (2012). </w:t>
      </w:r>
      <w:r w:rsidRPr="00250AC1">
        <w:rPr>
          <w:i/>
          <w:iCs/>
          <w:noProof/>
          <w:sz w:val="24"/>
          <w:szCs w:val="24"/>
        </w:rPr>
        <w:t>Kelayakan dan Strategi Pengembangan</w:t>
      </w:r>
      <w:r w:rsidRPr="00250AC1">
        <w:rPr>
          <w:noProof/>
          <w:sz w:val="24"/>
          <w:szCs w:val="24"/>
        </w:rPr>
        <w:t>. Bandung: Remaja Karya.</w:t>
      </w:r>
    </w:p>
    <w:p w14:paraId="601CFBB3"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Pearce, J. A., &amp; Robinson, R. B. (1997). </w:t>
      </w:r>
      <w:r w:rsidRPr="00250AC1">
        <w:rPr>
          <w:i/>
          <w:iCs/>
          <w:noProof/>
          <w:sz w:val="24"/>
          <w:szCs w:val="24"/>
        </w:rPr>
        <w:t>Cases in Strategic Management</w:t>
      </w:r>
      <w:r w:rsidRPr="00250AC1">
        <w:rPr>
          <w:noProof/>
          <w:sz w:val="24"/>
          <w:szCs w:val="24"/>
        </w:rPr>
        <w:t xml:space="preserve">. </w:t>
      </w:r>
      <w:r w:rsidRPr="00250AC1">
        <w:rPr>
          <w:noProof/>
          <w:sz w:val="24"/>
          <w:szCs w:val="24"/>
        </w:rPr>
        <w:lastRenderedPageBreak/>
        <w:t>Chicago: Richard D. Irwin.</w:t>
      </w:r>
    </w:p>
    <w:p w14:paraId="52F0D978"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Rahman, F. (2009). </w:t>
      </w:r>
      <w:r w:rsidRPr="00250AC1">
        <w:rPr>
          <w:i/>
          <w:iCs/>
          <w:noProof/>
          <w:sz w:val="24"/>
          <w:szCs w:val="24"/>
        </w:rPr>
        <w:t>Pemberdayaan Masyarakat Melalui Pengembangan Desa Wisata Kembang Arum</w:t>
      </w:r>
      <w:r w:rsidRPr="00250AC1">
        <w:rPr>
          <w:noProof/>
          <w:sz w:val="24"/>
          <w:szCs w:val="24"/>
        </w:rPr>
        <w:t>. Universitas Gadjah Mada.</w:t>
      </w:r>
    </w:p>
    <w:p w14:paraId="7CD3A975"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Robbins, S. P., &amp; Coulter, M. (2009). </w:t>
      </w:r>
      <w:r w:rsidRPr="00250AC1">
        <w:rPr>
          <w:i/>
          <w:iCs/>
          <w:noProof/>
          <w:sz w:val="24"/>
          <w:szCs w:val="24"/>
        </w:rPr>
        <w:t>Manajemen</w:t>
      </w:r>
      <w:r w:rsidRPr="00250AC1">
        <w:rPr>
          <w:noProof/>
          <w:sz w:val="24"/>
          <w:szCs w:val="24"/>
        </w:rPr>
        <w:t>. Jakarta: Indeks.</w:t>
      </w:r>
    </w:p>
    <w:p w14:paraId="5F18D7AD"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Saebani, &amp; Nurjaman, A. B. (2013). </w:t>
      </w:r>
      <w:r w:rsidRPr="00250AC1">
        <w:rPr>
          <w:i/>
          <w:iCs/>
          <w:noProof/>
          <w:sz w:val="24"/>
          <w:szCs w:val="24"/>
        </w:rPr>
        <w:t>Manajemen Penelitian</w:t>
      </w:r>
      <w:r w:rsidRPr="00250AC1">
        <w:rPr>
          <w:noProof/>
          <w:sz w:val="24"/>
          <w:szCs w:val="24"/>
        </w:rPr>
        <w:t>. Bandung: Pustaka Setia.</w:t>
      </w:r>
    </w:p>
    <w:p w14:paraId="5716F085"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Saefullah, K., &amp; Sule, E. T. (2009). </w:t>
      </w:r>
      <w:r w:rsidRPr="00250AC1">
        <w:rPr>
          <w:i/>
          <w:iCs/>
          <w:noProof/>
          <w:sz w:val="24"/>
          <w:szCs w:val="24"/>
        </w:rPr>
        <w:t>Pengantar Manajemen</w:t>
      </w:r>
      <w:r w:rsidRPr="00250AC1">
        <w:rPr>
          <w:noProof/>
          <w:sz w:val="24"/>
          <w:szCs w:val="24"/>
        </w:rPr>
        <w:t>. Jakarta: Kencana Prenada Media Group.</w:t>
      </w:r>
    </w:p>
    <w:p w14:paraId="26161501"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Suryadi, P. (2001). </w:t>
      </w:r>
      <w:r w:rsidRPr="00250AC1">
        <w:rPr>
          <w:i/>
          <w:iCs/>
          <w:noProof/>
          <w:sz w:val="24"/>
          <w:szCs w:val="24"/>
        </w:rPr>
        <w:t>Manajemen Operasi: Analisis dan Studi Khasus</w:t>
      </w:r>
      <w:r w:rsidRPr="00250AC1">
        <w:rPr>
          <w:noProof/>
          <w:sz w:val="24"/>
          <w:szCs w:val="24"/>
        </w:rPr>
        <w:t>. Jakarta: Bumi Aksara.</w:t>
      </w:r>
    </w:p>
    <w:p w14:paraId="3830966A" w14:textId="77777777" w:rsidR="00250AC1" w:rsidRPr="00250AC1" w:rsidRDefault="00250AC1" w:rsidP="00250AC1">
      <w:pPr>
        <w:widowControl w:val="0"/>
        <w:autoSpaceDE w:val="0"/>
        <w:autoSpaceDN w:val="0"/>
        <w:adjustRightInd w:val="0"/>
        <w:spacing w:after="240"/>
        <w:ind w:left="480" w:hanging="480"/>
        <w:jc w:val="both"/>
        <w:rPr>
          <w:noProof/>
          <w:sz w:val="24"/>
          <w:szCs w:val="24"/>
        </w:rPr>
      </w:pPr>
      <w:r w:rsidRPr="00250AC1">
        <w:rPr>
          <w:noProof/>
          <w:sz w:val="24"/>
          <w:szCs w:val="24"/>
        </w:rPr>
        <w:t xml:space="preserve">Susanto, S. . S. (1973). </w:t>
      </w:r>
      <w:r w:rsidRPr="00250AC1">
        <w:rPr>
          <w:i/>
          <w:iCs/>
          <w:noProof/>
          <w:sz w:val="24"/>
          <w:szCs w:val="24"/>
        </w:rPr>
        <w:t>Seni Kerajinan batik Indonesia</w:t>
      </w:r>
      <w:r w:rsidRPr="00250AC1">
        <w:rPr>
          <w:noProof/>
          <w:sz w:val="24"/>
          <w:szCs w:val="24"/>
        </w:rPr>
        <w:t>. Yogakarta: BPBK Departemen Perindustrian Republik Indonesia.</w:t>
      </w:r>
    </w:p>
    <w:p w14:paraId="3B072C30" w14:textId="77777777" w:rsidR="00250AC1" w:rsidRPr="00250AC1" w:rsidRDefault="00250AC1" w:rsidP="00250AC1">
      <w:pPr>
        <w:widowControl w:val="0"/>
        <w:autoSpaceDE w:val="0"/>
        <w:autoSpaceDN w:val="0"/>
        <w:adjustRightInd w:val="0"/>
        <w:spacing w:after="240"/>
        <w:ind w:left="480" w:hanging="480"/>
        <w:jc w:val="both"/>
        <w:rPr>
          <w:noProof/>
          <w:sz w:val="24"/>
        </w:rPr>
      </w:pPr>
      <w:r w:rsidRPr="00250AC1">
        <w:rPr>
          <w:noProof/>
          <w:sz w:val="24"/>
          <w:szCs w:val="24"/>
        </w:rPr>
        <w:t xml:space="preserve">Sutrisno, E. (2009). </w:t>
      </w:r>
      <w:r w:rsidRPr="00250AC1">
        <w:rPr>
          <w:i/>
          <w:iCs/>
          <w:noProof/>
          <w:sz w:val="24"/>
          <w:szCs w:val="24"/>
        </w:rPr>
        <w:t>Manajemen Sumber Daya Manusia</w:t>
      </w:r>
      <w:r w:rsidRPr="00250AC1">
        <w:rPr>
          <w:noProof/>
          <w:sz w:val="24"/>
          <w:szCs w:val="24"/>
        </w:rPr>
        <w:t>. Jakarta: Salemba Empat.</w:t>
      </w:r>
    </w:p>
    <w:p w14:paraId="622F1D37" w14:textId="76EAB103" w:rsidR="00250AC1" w:rsidRPr="002A432D" w:rsidRDefault="00250AC1" w:rsidP="00250AC1">
      <w:pPr>
        <w:pStyle w:val="NoSpacing"/>
        <w:spacing w:after="240"/>
        <w:ind w:left="709" w:hanging="709"/>
        <w:jc w:val="both"/>
        <w:rPr>
          <w:sz w:val="24"/>
          <w:szCs w:val="24"/>
        </w:rPr>
      </w:pPr>
      <w:r>
        <w:rPr>
          <w:sz w:val="24"/>
          <w:szCs w:val="24"/>
        </w:rPr>
        <w:fldChar w:fldCharType="end"/>
      </w:r>
    </w:p>
    <w:p w14:paraId="213D0D41" w14:textId="7ECDA5A6" w:rsidR="00B64FA6" w:rsidRPr="002A432D" w:rsidRDefault="00B64FA6" w:rsidP="00250AC1">
      <w:pPr>
        <w:pStyle w:val="NoSpacing"/>
        <w:spacing w:after="240"/>
        <w:ind w:left="709" w:hanging="709"/>
        <w:jc w:val="both"/>
        <w:rPr>
          <w:sz w:val="24"/>
          <w:szCs w:val="24"/>
        </w:rPr>
      </w:pPr>
    </w:p>
    <w:sectPr w:rsidR="00B64FA6" w:rsidRPr="002A432D" w:rsidSect="009D5925">
      <w:headerReference w:type="even" r:id="rId17"/>
      <w:headerReference w:type="default" r:id="rId18"/>
      <w:footerReference w:type="even" r:id="rId19"/>
      <w:headerReference w:type="first" r:id="rId20"/>
      <w:footerReference w:type="first" r:id="rId21"/>
      <w:type w:val="continuous"/>
      <w:pgSz w:w="11907" w:h="16839" w:code="9"/>
      <w:pgMar w:top="2268" w:right="1701" w:bottom="1701" w:left="2268" w:header="850" w:footer="85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AE927" w14:textId="77777777" w:rsidR="00CA596B" w:rsidRDefault="00CA596B" w:rsidP="0014757E">
      <w:r>
        <w:separator/>
      </w:r>
    </w:p>
  </w:endnote>
  <w:endnote w:type="continuationSeparator" w:id="0">
    <w:p w14:paraId="08B74FD6" w14:textId="77777777" w:rsidR="00CA596B" w:rsidRDefault="00CA596B" w:rsidP="00147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01375109"/>
      <w:docPartObj>
        <w:docPartGallery w:val="Page Numbers (Bottom of Page)"/>
        <w:docPartUnique/>
      </w:docPartObj>
    </w:sdtPr>
    <w:sdtEndPr>
      <w:rPr>
        <w:noProof/>
      </w:rPr>
    </w:sdtEndPr>
    <w:sdtContent>
      <w:p w14:paraId="13409D58" w14:textId="28573DBD" w:rsidR="00980FDA" w:rsidRDefault="00980FDA" w:rsidP="00C1573A">
        <w:pPr>
          <w:pStyle w:val="Footer"/>
          <w:jc w:val="right"/>
        </w:pPr>
        <w:r>
          <w:fldChar w:fldCharType="begin"/>
        </w:r>
        <w:r>
          <w:instrText xml:space="preserve"> PAGE   \* MERGEFORMAT </w:instrText>
        </w:r>
        <w:r>
          <w:fldChar w:fldCharType="separate"/>
        </w:r>
        <w:r w:rsidR="00250AC1">
          <w:rPr>
            <w:noProof/>
          </w:rPr>
          <w:t>14</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9881949"/>
      <w:docPartObj>
        <w:docPartGallery w:val="Page Numbers (Bottom of Page)"/>
        <w:docPartUnique/>
      </w:docPartObj>
    </w:sdtPr>
    <w:sdtEndPr>
      <w:rPr>
        <w:noProof/>
      </w:rPr>
    </w:sdtEndPr>
    <w:sdtContent>
      <w:p w14:paraId="48664A40" w14:textId="71B430BB" w:rsidR="00980FDA" w:rsidRDefault="00980FDA" w:rsidP="00C1573A">
        <w:pPr>
          <w:pStyle w:val="Footer"/>
          <w:jc w:val="right"/>
        </w:pPr>
        <w:r>
          <w:fldChar w:fldCharType="begin"/>
        </w:r>
        <w:r>
          <w:instrText xml:space="preserve"> PAGE   \* MERGEFORMAT </w:instrText>
        </w:r>
        <w:r>
          <w:fldChar w:fldCharType="separate"/>
        </w:r>
        <w:r w:rsidR="00250AC1">
          <w:rPr>
            <w:noProof/>
          </w:rPr>
          <w:t>1</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8EF0D1A" w14:textId="77777777" w:rsidR="00CA596B" w:rsidRDefault="00CA596B" w:rsidP="0014757E">
      <w:r>
        <w:separator/>
      </w:r>
    </w:p>
  </w:footnote>
  <w:footnote w:type="continuationSeparator" w:id="0">
    <w:p w14:paraId="3EB7A6DE" w14:textId="77777777" w:rsidR="00CA596B" w:rsidRDefault="00CA596B" w:rsidP="001475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65B9A3" w14:textId="77777777" w:rsidR="00980FDA" w:rsidRDefault="00980FDA">
    <w:pPr>
      <w:pStyle w:val="Header"/>
    </w:pPr>
    <w:r>
      <w:rPr>
        <w:noProof/>
      </w:rPr>
      <mc:AlternateContent>
        <mc:Choice Requires="wpg">
          <w:drawing>
            <wp:anchor distT="0" distB="0" distL="114300" distR="114300" simplePos="0" relativeHeight="251668480" behindDoc="0" locked="0" layoutInCell="1" allowOverlap="1" wp14:anchorId="52B18BE3" wp14:editId="00507788">
              <wp:simplePos x="0" y="0"/>
              <wp:positionH relativeFrom="column">
                <wp:posOffset>2232837</wp:posOffset>
              </wp:positionH>
              <wp:positionV relativeFrom="paragraph">
                <wp:posOffset>-217730</wp:posOffset>
              </wp:positionV>
              <wp:extent cx="3076575" cy="1025244"/>
              <wp:effectExtent l="0" t="0" r="0" b="3810"/>
              <wp:wrapNone/>
              <wp:docPr id="5" name="Group 5"/>
              <wp:cNvGraphicFramePr/>
              <a:graphic xmlns:a="http://schemas.openxmlformats.org/drawingml/2006/main">
                <a:graphicData uri="http://schemas.microsoft.com/office/word/2010/wordprocessingGroup">
                  <wpg:wgp>
                    <wpg:cNvGrpSpPr/>
                    <wpg:grpSpPr>
                      <a:xfrm>
                        <a:off x="0" y="0"/>
                        <a:ext cx="3076575" cy="1025244"/>
                        <a:chOff x="0" y="0"/>
                        <a:chExt cx="3076575" cy="1025244"/>
                      </a:xfrm>
                    </wpg:grpSpPr>
                    <pic:pic xmlns:pic="http://schemas.openxmlformats.org/drawingml/2006/picture">
                      <pic:nvPicPr>
                        <pic:cNvPr id="1" name="Picture 8"/>
                        <pic:cNvPicPr/>
                      </pic:nvPicPr>
                      <pic:blipFill rotWithShape="1">
                        <a:blip r:embed="rId1" cstate="print">
                          <a:extLst>
                            <a:ext uri="{28A0092B-C50C-407E-A947-70E740481C1C}">
                              <a14:useLocalDpi xmlns:a14="http://schemas.microsoft.com/office/drawing/2010/main" val="0"/>
                            </a:ext>
                          </a:extLst>
                        </a:blip>
                        <a:srcRect l="682" t="2656" r="-682" b="75137"/>
                        <a:stretch/>
                      </pic:blipFill>
                      <pic:spPr bwMode="auto">
                        <a:xfrm>
                          <a:off x="0" y="0"/>
                          <a:ext cx="3076575" cy="923925"/>
                        </a:xfrm>
                        <a:prstGeom prst="rect">
                          <a:avLst/>
                        </a:prstGeom>
                        <a:ln>
                          <a:noFill/>
                        </a:ln>
                        <a:effectLst>
                          <a:softEdge rad="3302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s:wsp>
                      <wps:cNvPr id="3" name="Text Box 2"/>
                      <wps:cNvSpPr txBox="1">
                        <a:spLocks noChangeArrowheads="1"/>
                      </wps:cNvSpPr>
                      <wps:spPr bwMode="auto">
                        <a:xfrm>
                          <a:off x="170121" y="808074"/>
                          <a:ext cx="2280285" cy="217170"/>
                        </a:xfrm>
                        <a:prstGeom prst="rect">
                          <a:avLst/>
                        </a:prstGeom>
                        <a:solidFill>
                          <a:srgbClr val="FFFFFF"/>
                        </a:solidFill>
                        <a:ln w="9525">
                          <a:noFill/>
                          <a:miter lim="800000"/>
                          <a:headEnd/>
                          <a:tailEnd/>
                        </a:ln>
                      </wps:spPr>
                      <wps:txbx>
                        <w:txbxContent>
                          <w:p w14:paraId="2D053FDA" w14:textId="77777777" w:rsidR="00980FDA" w:rsidRPr="00A03C7A" w:rsidRDefault="00980FDA" w:rsidP="00A03C7A">
                            <w:pPr>
                              <w:rPr>
                                <w:sz w:val="16"/>
                                <w:szCs w:val="16"/>
                              </w:rPr>
                            </w:pPr>
                            <w:r w:rsidRPr="00A03C7A">
                              <w:rPr>
                                <w:sz w:val="16"/>
                                <w:szCs w:val="16"/>
                              </w:rPr>
                              <w:t>p-ISSN 2442-9589 | e-ISSN 2614-7009</w:t>
                            </w:r>
                          </w:p>
                        </w:txbxContent>
                      </wps:txbx>
                      <wps:bodyPr rot="0" vert="horz" wrap="square" lIns="91440" tIns="45720" rIns="91440" bIns="45720" anchor="t" anchorCtr="0">
                        <a:spAutoFit/>
                      </wps:bodyPr>
                    </wps:wsp>
                  </wpg:wgp>
                </a:graphicData>
              </a:graphic>
            </wp:anchor>
          </w:drawing>
        </mc:Choice>
        <mc:Fallback>
          <w:pict>
            <v:group w14:anchorId="52B18BE3" id="Group 5" o:spid="_x0000_s1026" style="position:absolute;margin-left:175.8pt;margin-top:-17.15pt;width:242.25pt;height:80.75pt;z-index:251668480" coordsize="30765,10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cHJhc3QAAAWQAwACAAAAFAAAEJ6QBAACAAAA&#10;FAAAELKSkQACAAAAAzA0AACSkgACAAAAAzA0AADqHAAHAAAIDAAACJIAAAAAHOoAAAAI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10;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8P3hwYWNrZXQgZW5kPSd3Jz8+/9sAQwAQCwwODAoQDg0OEhEQExgoGhgW&#10;FhgxIyUdKDozPTw5Mzg3QEhcTkBEV0U3OFBtUVdfYmdoZz5NcXlwZHhcZWdj/8AAFAgG2QTaBEMR&#10;AE0RAFkRAEsRAP/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a&#10;AA4EQwBNAFkASwAAPwCx4l/5Dc/0X/0EV6BVjxL/AMhuf6L/AOgiutvP+Plvw/lWVRWVU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aviX/kNz/Rf/QRRWr4l/5Dc/0X/wBBFT3n/Hy34fyrKorKqC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tXxL/yG5/ov/oIorV8&#10;S/8AIbn+i/8AoIqe8/4+W/D+VZVFZVQ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&#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1fEv/Ibn+i/+giitXxL/wAh&#10;uf6L/wCgip7z/j5b8P5VlUVlVB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Wr4l/5Dc/0X/0EUVq+Jf8AkNz/AEX/ANBFT3n/AB8t&#10;+H8qyqKyqg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1fEv8AyG5/&#10;ov8A6CKK1fEv/Ibn+i/+gip7z/j5b8P5VlUVlVB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width:3076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">
                <v:imagedata r:id="rId2" o:title="" croptop="1741f" cropbottom="49242f" cropleft="447f" cropright="-447f"/>
              </v:shape>
              <v:shapetype id="_x0000_t202" coordsize="21600,21600" o:spt="202" path="m,l,21600r21600,l21600,xe">
                <v:stroke joinstyle="miter"/>
                <v:path gradientshapeok="t" o:connecttype="rect"/>
              </v:shapetype>
              <v:shape id="Text Box 2" o:spid="_x0000_s1028" type="#_x0000_t202" style="position:absolute;left:1701;top:8080;width:2280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" stroked="f">
                <v:textbox style="mso-fit-shape-to-text:t">
                  <w:txbxContent>
                    <w:p w14:paraId="2D053FDA" w14:textId="77777777" w:rsidR="00980FDA" w:rsidRPr="00A03C7A" w:rsidRDefault="00980FDA" w:rsidP="00A03C7A">
                      <w:pPr>
                        <w:rPr>
                          <w:sz w:val="16"/>
                          <w:szCs w:val="16"/>
                        </w:rPr>
                      </w:pPr>
                      <w:r w:rsidRPr="00A03C7A">
                        <w:rPr>
                          <w:sz w:val="16"/>
                          <w:szCs w:val="16"/>
                        </w:rPr>
                        <w:t>p-ISSN 2442-9589 | e-ISSN 2614-7009</w:t>
                      </w:r>
                    </w:p>
                  </w:txbxContent>
                </v:textbox>
              </v:shap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01DE53E" w14:textId="77777777" w:rsidR="00980FDA" w:rsidRDefault="00980FDA">
    <w:pPr>
      <w:pStyle w:val="Header"/>
    </w:pPr>
    <w:r>
      <w:rPr>
        <w:noProof/>
      </w:rPr>
      <mc:AlternateContent>
        <mc:Choice Requires="wpg">
          <w:drawing>
            <wp:anchor distT="0" distB="0" distL="114300" distR="114300" simplePos="0" relativeHeight="251670528" behindDoc="0" locked="0" layoutInCell="1" allowOverlap="1" wp14:anchorId="2A065DBF" wp14:editId="51472AD9">
              <wp:simplePos x="0" y="0"/>
              <wp:positionH relativeFrom="column">
                <wp:posOffset>2450406</wp:posOffset>
              </wp:positionH>
              <wp:positionV relativeFrom="paragraph">
                <wp:posOffset>-175200</wp:posOffset>
              </wp:positionV>
              <wp:extent cx="3076575" cy="1025244"/>
              <wp:effectExtent l="0" t="0" r="0" b="3810"/>
              <wp:wrapNone/>
              <wp:docPr id="10" name="Group 10"/>
              <wp:cNvGraphicFramePr/>
              <a:graphic xmlns:a="http://schemas.openxmlformats.org/drawingml/2006/main">
                <a:graphicData uri="http://schemas.microsoft.com/office/word/2010/wordprocessingGroup">
                  <wpg:wgp>
                    <wpg:cNvGrpSpPr/>
                    <wpg:grpSpPr>
                      <a:xfrm>
                        <a:off x="0" y="0"/>
                        <a:ext cx="3076575" cy="1025244"/>
                        <a:chOff x="0" y="0"/>
                        <a:chExt cx="3076575" cy="1025244"/>
                      </a:xfrm>
                    </wpg:grpSpPr>
                    <pic:pic xmlns:pic="http://schemas.openxmlformats.org/drawingml/2006/picture">
                      <pic:nvPicPr>
                        <pic:cNvPr id="12" name="Picture 11"/>
                        <pic:cNvPicPr/>
                      </pic:nvPicPr>
                      <pic:blipFill rotWithShape="1">
                        <a:blip r:embed="rId1" cstate="print">
                          <a:extLst>
                            <a:ext uri="{28A0092B-C50C-407E-A947-70E740481C1C}">
                              <a14:useLocalDpi xmlns:a14="http://schemas.microsoft.com/office/drawing/2010/main" val="0"/>
                            </a:ext>
                          </a:extLst>
                        </a:blip>
                        <a:srcRect l="682" t="2656" r="-682" b="75137"/>
                        <a:stretch/>
                      </pic:blipFill>
                      <pic:spPr bwMode="auto">
                        <a:xfrm>
                          <a:off x="0" y="0"/>
                          <a:ext cx="3076575" cy="923925"/>
                        </a:xfrm>
                        <a:prstGeom prst="rect">
                          <a:avLst/>
                        </a:prstGeom>
                        <a:ln>
                          <a:noFill/>
                        </a:ln>
                        <a:effectLst>
                          <a:softEdge rad="3302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s:wsp>
                      <wps:cNvPr id="16" name="Text Box 2"/>
                      <wps:cNvSpPr txBox="1">
                        <a:spLocks noChangeArrowheads="1"/>
                      </wps:cNvSpPr>
                      <wps:spPr bwMode="auto">
                        <a:xfrm>
                          <a:off x="170121" y="808074"/>
                          <a:ext cx="2280285" cy="217170"/>
                        </a:xfrm>
                        <a:prstGeom prst="rect">
                          <a:avLst/>
                        </a:prstGeom>
                        <a:solidFill>
                          <a:srgbClr val="FFFFFF"/>
                        </a:solidFill>
                        <a:ln w="9525">
                          <a:noFill/>
                          <a:miter lim="800000"/>
                          <a:headEnd/>
                          <a:tailEnd/>
                        </a:ln>
                      </wps:spPr>
                      <wps:txbx>
                        <w:txbxContent>
                          <w:p w14:paraId="755BB9EC" w14:textId="77777777" w:rsidR="00980FDA" w:rsidRPr="00A03C7A" w:rsidRDefault="00980FDA" w:rsidP="00A03C7A">
                            <w:pPr>
                              <w:rPr>
                                <w:sz w:val="16"/>
                                <w:szCs w:val="16"/>
                              </w:rPr>
                            </w:pPr>
                            <w:r w:rsidRPr="00A03C7A">
                              <w:rPr>
                                <w:sz w:val="16"/>
                                <w:szCs w:val="16"/>
                              </w:rPr>
                              <w:t>p-ISSN 2442-9589 | e-ISSN 2614-7009</w:t>
                            </w:r>
                          </w:p>
                        </w:txbxContent>
                      </wps:txbx>
                      <wps:bodyPr rot="0" vert="horz" wrap="square" lIns="91440" tIns="45720" rIns="91440" bIns="45720" anchor="t" anchorCtr="0">
                        <a:spAutoFit/>
                      </wps:bodyPr>
                    </wps:wsp>
                  </wpg:wgp>
                </a:graphicData>
              </a:graphic>
            </wp:anchor>
          </w:drawing>
        </mc:Choice>
        <mc:Fallback>
          <w:pict>
            <v:group w14:anchorId="2A065DBF" id="Group 10" o:spid="_x0000_s1029" style="position:absolute;margin-left:192.95pt;margin-top:-13.8pt;width:242.25pt;height:80.75pt;z-index:251670528" coordsize="30765,10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wcmFzdAAABZADAAIAAAAUAAAQnpAEAAIA&#10;AAAUAAAQspKRAAIAAAADMDQAAJKSAAIAAAADMDQAAOocAAcAAAgMAAAIkgAAAAA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B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10;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Dw/eHBhY2tldCBlbmQ9J3cnPz7/2wBDABALDA4MChAODQ4SERATGCga&#10;GBYWGDEjJR0oOjM9PDkzODdASFxOQERXRTc4UG1RV19iZ2hnPk1xeXBkeFxlZ2P/wAAUCAbZBNoE&#10;QxEATREAWREASxEA/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9oADgRDAE0AWQBLAAA/ALHiX/kNz/Rf/QRXoFWPEv8AyG5/ov8A6CK628/4+W/D+VZVFZVQ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Vq+Jf+Q3P9F/9BFFaviX/kNz/Rf/AEEVPef8fLfh/Ksqisqo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1fEv/Ibn+i/+gii&#10;tXxL/wAhuf6L/wCgip7z/j5b8P5VlUVlVB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V8S/8huf6L/6CKK1fEv/&#10;ACG5/ov/AKCKnvP+Plvw/lWVRWVU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aviX/kNz/Rf/QRRWr4l/wCQ3P8ARf8A0EVPef8A&#10;Hy34fyrKorKqC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rV8S/wDI&#10;bn+i/wDoIorV8S/8huf6L/6CKnvP+Plvw/lWVRWVU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 o:spid="_x0000_s1030" type="#_x0000_t75" style="position:absolute;width:3076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">
                <v:imagedata r:id="rId2" o:title="" croptop="1741f" cropbottom="49242f" cropleft="447f" cropright="-447f"/>
              </v:shape>
              <v:shapetype id="_x0000_t202" coordsize="21600,21600" o:spt="202" path="m,l,21600r21600,l21600,xe">
                <v:stroke joinstyle="miter"/>
                <v:path gradientshapeok="t" o:connecttype="rect"/>
              </v:shapetype>
              <v:shape id="Text Box 2" o:spid="_x0000_s1031" type="#_x0000_t202" style="position:absolute;left:1701;top:8080;width:2280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" stroked="f">
                <v:textbox style="mso-fit-shape-to-text:t">
                  <w:txbxContent>
                    <w:p w14:paraId="755BB9EC" w14:textId="77777777" w:rsidR="00980FDA" w:rsidRPr="00A03C7A" w:rsidRDefault="00980FDA" w:rsidP="00A03C7A">
                      <w:pPr>
                        <w:rPr>
                          <w:sz w:val="16"/>
                          <w:szCs w:val="16"/>
                        </w:rPr>
                      </w:pPr>
                      <w:r w:rsidRPr="00A03C7A">
                        <w:rPr>
                          <w:sz w:val="16"/>
                          <w:szCs w:val="16"/>
                        </w:rPr>
                        <w:t>p-ISSN 2442-9589 | e-ISSN 2614-7009</w:t>
                      </w:r>
                    </w:p>
                  </w:txbxContent>
                </v:textbox>
              </v:shap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C4789C" w14:textId="77777777" w:rsidR="00980FDA" w:rsidRDefault="00980FDA">
    <w:pPr>
      <w:pStyle w:val="Header"/>
    </w:pPr>
    <w:r>
      <w:rPr>
        <w:noProof/>
      </w:rPr>
      <mc:AlternateContent>
        <mc:Choice Requires="wpg">
          <w:drawing>
            <wp:anchor distT="0" distB="0" distL="114300" distR="114300" simplePos="0" relativeHeight="251666432" behindDoc="0" locked="0" layoutInCell="1" allowOverlap="1" wp14:anchorId="3243B37B" wp14:editId="6A4937B1">
              <wp:simplePos x="0" y="0"/>
              <wp:positionH relativeFrom="column">
                <wp:posOffset>2238685</wp:posOffset>
              </wp:positionH>
              <wp:positionV relativeFrom="paragraph">
                <wp:posOffset>-231406</wp:posOffset>
              </wp:positionV>
              <wp:extent cx="3076575" cy="1025244"/>
              <wp:effectExtent l="0" t="0" r="0" b="3810"/>
              <wp:wrapNone/>
              <wp:docPr id="2" name="Group 2"/>
              <wp:cNvGraphicFramePr/>
              <a:graphic xmlns:a="http://schemas.openxmlformats.org/drawingml/2006/main">
                <a:graphicData uri="http://schemas.microsoft.com/office/word/2010/wordprocessingGroup">
                  <wpg:wgp>
                    <wpg:cNvGrpSpPr/>
                    <wpg:grpSpPr>
                      <a:xfrm>
                        <a:off x="0" y="0"/>
                        <a:ext cx="3076575" cy="1025244"/>
                        <a:chOff x="0" y="0"/>
                        <a:chExt cx="3076575" cy="1025244"/>
                      </a:xfrm>
                    </wpg:grpSpPr>
                    <pic:pic xmlns:pic="http://schemas.openxmlformats.org/drawingml/2006/picture">
                      <pic:nvPicPr>
                        <pic:cNvPr id="6" name="Picture 1"/>
                        <pic:cNvPicPr/>
                      </pic:nvPicPr>
                      <pic:blipFill rotWithShape="1">
                        <a:blip r:embed="rId1" cstate="print">
                          <a:extLst>
                            <a:ext uri="{28A0092B-C50C-407E-A947-70E740481C1C}">
                              <a14:useLocalDpi xmlns:a14="http://schemas.microsoft.com/office/drawing/2010/main" val="0"/>
                            </a:ext>
                          </a:extLst>
                        </a:blip>
                        <a:srcRect l="682" t="2656" r="-682" b="75137"/>
                        <a:stretch/>
                      </pic:blipFill>
                      <pic:spPr bwMode="auto">
                        <a:xfrm>
                          <a:off x="0" y="0"/>
                          <a:ext cx="3076575" cy="923925"/>
                        </a:xfrm>
                        <a:prstGeom prst="rect">
                          <a:avLst/>
                        </a:prstGeom>
                        <a:ln>
                          <a:noFill/>
                        </a:ln>
                        <a:effectLst>
                          <a:softEdge rad="330200"/>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pic:spPr>
                    </pic:pic>
                    <wps:wsp>
                      <wps:cNvPr id="18" name="Text Box 2"/>
                      <wps:cNvSpPr txBox="1">
                        <a:spLocks noChangeArrowheads="1"/>
                      </wps:cNvSpPr>
                      <wps:spPr bwMode="auto">
                        <a:xfrm>
                          <a:off x="170121" y="808074"/>
                          <a:ext cx="2280285" cy="217170"/>
                        </a:xfrm>
                        <a:prstGeom prst="rect">
                          <a:avLst/>
                        </a:prstGeom>
                        <a:solidFill>
                          <a:srgbClr val="FFFFFF"/>
                        </a:solidFill>
                        <a:ln w="9525">
                          <a:noFill/>
                          <a:miter lim="800000"/>
                          <a:headEnd/>
                          <a:tailEnd/>
                        </a:ln>
                      </wps:spPr>
                      <wps:txbx>
                        <w:txbxContent>
                          <w:p w14:paraId="0BF360E8" w14:textId="09F8D447" w:rsidR="00980FDA" w:rsidRPr="00A03C7A" w:rsidRDefault="00980FDA">
                            <w:pPr>
                              <w:rPr>
                                <w:sz w:val="16"/>
                                <w:szCs w:val="16"/>
                              </w:rPr>
                            </w:pPr>
                          </w:p>
                        </w:txbxContent>
                      </wps:txbx>
                      <wps:bodyPr rot="0" vert="horz" wrap="square" lIns="91440" tIns="45720" rIns="91440" bIns="45720" anchor="t" anchorCtr="0">
                        <a:spAutoFit/>
                      </wps:bodyPr>
                    </wps:wsp>
                  </wpg:wgp>
                </a:graphicData>
              </a:graphic>
            </wp:anchor>
          </w:drawing>
        </mc:Choice>
        <mc:Fallback>
          <w:pict>
            <v:group w14:anchorId="3243B37B" id="Group 2" o:spid="_x0000_s1032" style="position:absolute;margin-left:176.25pt;margin-top:-18.2pt;width:242.25pt;height:80.75pt;z-index:251666432" coordsize="30765,1025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HByYXN0AAAFkAMAAgAAABQAABCekAQAAgAAABQA&#10;ABCykpEAAgAAAAMwNAAAkpIAAgAAAAMwNAAA6hwABwAACAwAAAiSAAAAABzqAAAAC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&#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PD94cGFja2V0IGVuZD0ndyc/Pv/bAEMAEAsMDgwKEA4NDhIREBMYKBoYFhYY&#10;MSMlHSg6Mz08OTM4N0BIXE5ARFdFNzhQbVFXX2JnaGc+TXF5cGR4XGVnY//AABQIBtkE2gRDEQBN&#10;EQBZEQBLEQ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2gAO&#10;BEMATQBZAEsAAD8AseJf+Q3P9F/9BFegVY8S/wDIbn+i/wDoIrrbz/j5b8P5VlUVlVB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R&#10;RRRRRRRRRRRRRRRRRRRRRRRRRRRRRRRRRRRRRRRRRRRRRRRRRRRRRRRRRRRRRRRRRRRRRRRRRRRW&#10;r4l/5Dc/0X/0EUVq+Jf+Q3P9F/8AQRU95/x8t+H8qyqKyqg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rV8S/8huf6L/6CKK1fEv/&#10;ACG5/ov/AKCKnvP+Plvw/lWVRWVU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tXxL/yG5/ov/oIorV8S/8AIbn+&#10;i/8AoIqe8/4+W/D+VZVFZVQ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Vq+Jf+Q3P9F/9BFFaviX/AJDc/wBF/wDQRU95/wAfLfh/&#10;Ksqisqo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tXxL/AMhuf6L/&#10;AOgiitXxL/yG5/ov/oIqe8/4+W/D+VZVFZVQ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3" type="#_x0000_t75" style="position:absolute;width:30765;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">
                <v:imagedata r:id="rId2" o:title="" croptop="1741f" cropbottom="49242f" cropleft="447f" cropright="-447f"/>
              </v:shape>
              <v:shapetype id="_x0000_t202" coordsize="21600,21600" o:spt="202" path="m,l,21600r21600,l21600,xe">
                <v:stroke joinstyle="miter"/>
                <v:path gradientshapeok="t" o:connecttype="rect"/>
              </v:shapetype>
              <v:shape id="Text Box 2" o:spid="_x0000_s1034" type="#_x0000_t202" style="position:absolute;left:1701;top:8080;width:22803;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" stroked="f">
                <v:textbox style="mso-fit-shape-to-text:t">
                  <w:txbxContent>
                    <w:p w14:paraId="0BF360E8" w14:textId="09F8D447" w:rsidR="00980FDA" w:rsidRPr="00A03C7A" w:rsidRDefault="00980FDA">
                      <w:pPr>
                        <w:rPr>
                          <w:sz w:val="16"/>
                          <w:szCs w:val="16"/>
                        </w:rPr>
                      </w:pP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6715F68"/>
    <w:multiLevelType w:val="hybridMultilevel"/>
    <w:tmpl w:val="D36C729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247BE0"/>
    <w:multiLevelType w:val="hybridMultilevel"/>
    <w:tmpl w:val="2D7A1836"/>
    <w:lvl w:ilvl="0" w:tplc="D06693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C272AC"/>
    <w:multiLevelType w:val="multilevel"/>
    <w:tmpl w:val="27E02838"/>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abstractNum w:abstractNumId="4" w15:restartNumberingAfterBreak="0">
    <w:nsid w:val="10C516E4"/>
    <w:multiLevelType w:val="hybridMultilevel"/>
    <w:tmpl w:val="FB7C88C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15:restartNumberingAfterBreak="0">
    <w:nsid w:val="19C00DC3"/>
    <w:multiLevelType w:val="hybridMultilevel"/>
    <w:tmpl w:val="39D40DFC"/>
    <w:lvl w:ilvl="0" w:tplc="920C7E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1D4B049E"/>
    <w:multiLevelType w:val="hybridMultilevel"/>
    <w:tmpl w:val="C4EACD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F8D2DE7"/>
    <w:multiLevelType w:val="hybridMultilevel"/>
    <w:tmpl w:val="46C463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0E077F6"/>
    <w:multiLevelType w:val="hybridMultilevel"/>
    <w:tmpl w:val="D71CC5F6"/>
    <w:lvl w:ilvl="0" w:tplc="04090019">
      <w:start w:val="1"/>
      <w:numFmt w:val="lowerLetter"/>
      <w:lvlText w:val="%1."/>
      <w:lvlJc w:val="left"/>
      <w:pPr>
        <w:ind w:left="1037" w:hanging="360"/>
      </w:pPr>
    </w:lvl>
    <w:lvl w:ilvl="1" w:tplc="04090019" w:tentative="1">
      <w:start w:val="1"/>
      <w:numFmt w:val="lowerLetter"/>
      <w:lvlText w:val="%2."/>
      <w:lvlJc w:val="left"/>
      <w:pPr>
        <w:ind w:left="1757" w:hanging="360"/>
      </w:pPr>
    </w:lvl>
    <w:lvl w:ilvl="2" w:tplc="0409001B" w:tentative="1">
      <w:start w:val="1"/>
      <w:numFmt w:val="lowerRoman"/>
      <w:lvlText w:val="%3."/>
      <w:lvlJc w:val="right"/>
      <w:pPr>
        <w:ind w:left="2477" w:hanging="180"/>
      </w:pPr>
    </w:lvl>
    <w:lvl w:ilvl="3" w:tplc="0409000F" w:tentative="1">
      <w:start w:val="1"/>
      <w:numFmt w:val="decimal"/>
      <w:lvlText w:val="%4."/>
      <w:lvlJc w:val="left"/>
      <w:pPr>
        <w:ind w:left="3197" w:hanging="360"/>
      </w:pPr>
    </w:lvl>
    <w:lvl w:ilvl="4" w:tplc="04090019" w:tentative="1">
      <w:start w:val="1"/>
      <w:numFmt w:val="lowerLetter"/>
      <w:lvlText w:val="%5."/>
      <w:lvlJc w:val="left"/>
      <w:pPr>
        <w:ind w:left="3917" w:hanging="360"/>
      </w:pPr>
    </w:lvl>
    <w:lvl w:ilvl="5" w:tplc="0409001B" w:tentative="1">
      <w:start w:val="1"/>
      <w:numFmt w:val="lowerRoman"/>
      <w:lvlText w:val="%6."/>
      <w:lvlJc w:val="right"/>
      <w:pPr>
        <w:ind w:left="4637" w:hanging="180"/>
      </w:pPr>
    </w:lvl>
    <w:lvl w:ilvl="6" w:tplc="0409000F" w:tentative="1">
      <w:start w:val="1"/>
      <w:numFmt w:val="decimal"/>
      <w:lvlText w:val="%7."/>
      <w:lvlJc w:val="left"/>
      <w:pPr>
        <w:ind w:left="5357" w:hanging="360"/>
      </w:pPr>
    </w:lvl>
    <w:lvl w:ilvl="7" w:tplc="04090019" w:tentative="1">
      <w:start w:val="1"/>
      <w:numFmt w:val="lowerLetter"/>
      <w:lvlText w:val="%8."/>
      <w:lvlJc w:val="left"/>
      <w:pPr>
        <w:ind w:left="6077" w:hanging="360"/>
      </w:pPr>
    </w:lvl>
    <w:lvl w:ilvl="8" w:tplc="0409001B" w:tentative="1">
      <w:start w:val="1"/>
      <w:numFmt w:val="lowerRoman"/>
      <w:lvlText w:val="%9."/>
      <w:lvlJc w:val="right"/>
      <w:pPr>
        <w:ind w:left="6797" w:hanging="180"/>
      </w:pPr>
    </w:lvl>
  </w:abstractNum>
  <w:abstractNum w:abstractNumId="9" w15:restartNumberingAfterBreak="0">
    <w:nsid w:val="21FC6949"/>
    <w:multiLevelType w:val="hybridMultilevel"/>
    <w:tmpl w:val="D36A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44C2ED5"/>
    <w:multiLevelType w:val="hybridMultilevel"/>
    <w:tmpl w:val="968AAA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16A6157"/>
    <w:multiLevelType w:val="hybridMultilevel"/>
    <w:tmpl w:val="5F3858D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5E30729"/>
    <w:multiLevelType w:val="hybridMultilevel"/>
    <w:tmpl w:val="B13CF0B0"/>
    <w:lvl w:ilvl="0" w:tplc="1B7EFDC6">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15:restartNumberingAfterBreak="0">
    <w:nsid w:val="3BD10857"/>
    <w:multiLevelType w:val="hybridMultilevel"/>
    <w:tmpl w:val="58E4B35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06E0899"/>
    <w:multiLevelType w:val="hybridMultilevel"/>
    <w:tmpl w:val="EBB29F4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5" w15:restartNumberingAfterBreak="0">
    <w:nsid w:val="45A509ED"/>
    <w:multiLevelType w:val="hybridMultilevel"/>
    <w:tmpl w:val="E5AE0BC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6961E23"/>
    <w:multiLevelType w:val="hybridMultilevel"/>
    <w:tmpl w:val="9D649EF6"/>
    <w:lvl w:ilvl="0" w:tplc="ACBC36F2">
      <w:start w:val="1"/>
      <w:numFmt w:val="decimal"/>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7" w15:restartNumberingAfterBreak="0">
    <w:nsid w:val="476A6A9E"/>
    <w:multiLevelType w:val="hybridMultilevel"/>
    <w:tmpl w:val="C64013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15:restartNumberingAfterBreak="0">
    <w:nsid w:val="4A9E5E0F"/>
    <w:multiLevelType w:val="hybridMultilevel"/>
    <w:tmpl w:val="E558F438"/>
    <w:lvl w:ilvl="0" w:tplc="EA92754E">
      <w:start w:val="1"/>
      <w:numFmt w:val="lowerLetter"/>
      <w:lvlText w:val="%1."/>
      <w:lvlJc w:val="left"/>
      <w:pPr>
        <w:ind w:left="1500" w:hanging="360"/>
      </w:pPr>
      <w:rPr>
        <w:rFonts w:hint="default"/>
      </w:rPr>
    </w:lvl>
    <w:lvl w:ilvl="1" w:tplc="7B82C346">
      <w:start w:val="1"/>
      <w:numFmt w:val="decimal"/>
      <w:lvlText w:val="%2."/>
      <w:lvlJc w:val="left"/>
      <w:pPr>
        <w:ind w:left="2220" w:hanging="360"/>
      </w:pPr>
      <w:rPr>
        <w:rFonts w:hint="default"/>
        <w:b w:val="0"/>
      </w:rPr>
    </w:lvl>
    <w:lvl w:ilvl="2" w:tplc="0421001B" w:tentative="1">
      <w:start w:val="1"/>
      <w:numFmt w:val="lowerRoman"/>
      <w:lvlText w:val="%3."/>
      <w:lvlJc w:val="right"/>
      <w:pPr>
        <w:ind w:left="2940" w:hanging="180"/>
      </w:pPr>
    </w:lvl>
    <w:lvl w:ilvl="3" w:tplc="0421000F" w:tentative="1">
      <w:start w:val="1"/>
      <w:numFmt w:val="decimal"/>
      <w:lvlText w:val="%4."/>
      <w:lvlJc w:val="left"/>
      <w:pPr>
        <w:ind w:left="3660" w:hanging="360"/>
      </w:pPr>
    </w:lvl>
    <w:lvl w:ilvl="4" w:tplc="04210019" w:tentative="1">
      <w:start w:val="1"/>
      <w:numFmt w:val="lowerLetter"/>
      <w:lvlText w:val="%5."/>
      <w:lvlJc w:val="left"/>
      <w:pPr>
        <w:ind w:left="4380" w:hanging="360"/>
      </w:pPr>
    </w:lvl>
    <w:lvl w:ilvl="5" w:tplc="0421001B" w:tentative="1">
      <w:start w:val="1"/>
      <w:numFmt w:val="lowerRoman"/>
      <w:lvlText w:val="%6."/>
      <w:lvlJc w:val="right"/>
      <w:pPr>
        <w:ind w:left="5100" w:hanging="180"/>
      </w:pPr>
    </w:lvl>
    <w:lvl w:ilvl="6" w:tplc="0421000F" w:tentative="1">
      <w:start w:val="1"/>
      <w:numFmt w:val="decimal"/>
      <w:lvlText w:val="%7."/>
      <w:lvlJc w:val="left"/>
      <w:pPr>
        <w:ind w:left="5820" w:hanging="360"/>
      </w:pPr>
    </w:lvl>
    <w:lvl w:ilvl="7" w:tplc="04210019" w:tentative="1">
      <w:start w:val="1"/>
      <w:numFmt w:val="lowerLetter"/>
      <w:lvlText w:val="%8."/>
      <w:lvlJc w:val="left"/>
      <w:pPr>
        <w:ind w:left="6540" w:hanging="360"/>
      </w:pPr>
    </w:lvl>
    <w:lvl w:ilvl="8" w:tplc="0421001B" w:tentative="1">
      <w:start w:val="1"/>
      <w:numFmt w:val="lowerRoman"/>
      <w:lvlText w:val="%9."/>
      <w:lvlJc w:val="right"/>
      <w:pPr>
        <w:ind w:left="7260" w:hanging="180"/>
      </w:pPr>
    </w:lvl>
  </w:abstractNum>
  <w:abstractNum w:abstractNumId="19" w15:restartNumberingAfterBreak="0">
    <w:nsid w:val="53105C97"/>
    <w:multiLevelType w:val="hybridMultilevel"/>
    <w:tmpl w:val="259E7442"/>
    <w:lvl w:ilvl="0" w:tplc="920C7E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0" w15:restartNumberingAfterBreak="0">
    <w:nsid w:val="5AEA1773"/>
    <w:multiLevelType w:val="hybridMultilevel"/>
    <w:tmpl w:val="C6401392"/>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15:restartNumberingAfterBreak="0">
    <w:nsid w:val="637844DC"/>
    <w:multiLevelType w:val="hybridMultilevel"/>
    <w:tmpl w:val="906C0B4E"/>
    <w:lvl w:ilvl="0" w:tplc="920C7E00">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15:restartNumberingAfterBreak="0">
    <w:nsid w:val="6414242C"/>
    <w:multiLevelType w:val="hybridMultilevel"/>
    <w:tmpl w:val="C158EF6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0AF275A"/>
    <w:multiLevelType w:val="hybridMultilevel"/>
    <w:tmpl w:val="5C185BF0"/>
    <w:lvl w:ilvl="0" w:tplc="89C26288">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15:restartNumberingAfterBreak="0">
    <w:nsid w:val="716161E2"/>
    <w:multiLevelType w:val="hybridMultilevel"/>
    <w:tmpl w:val="A63490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1784D8C"/>
    <w:multiLevelType w:val="hybridMultilevel"/>
    <w:tmpl w:val="167E253C"/>
    <w:lvl w:ilvl="0" w:tplc="3BEAF7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85400B6"/>
    <w:multiLevelType w:val="hybridMultilevel"/>
    <w:tmpl w:val="2E2CD95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7B3C0278"/>
    <w:multiLevelType w:val="multilevel"/>
    <w:tmpl w:val="AEC8C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4"/>
  </w:num>
  <w:num w:numId="3">
    <w:abstractNumId w:val="23"/>
  </w:num>
  <w:num w:numId="4">
    <w:abstractNumId w:val="18"/>
  </w:num>
  <w:num w:numId="5">
    <w:abstractNumId w:val="19"/>
  </w:num>
  <w:num w:numId="6">
    <w:abstractNumId w:val="5"/>
  </w:num>
  <w:num w:numId="7">
    <w:abstractNumId w:val="21"/>
  </w:num>
  <w:num w:numId="8">
    <w:abstractNumId w:val="16"/>
  </w:num>
  <w:num w:numId="9">
    <w:abstractNumId w:val="12"/>
  </w:num>
  <w:num w:numId="10">
    <w:abstractNumId w:val="17"/>
  </w:num>
  <w:num w:numId="11">
    <w:abstractNumId w:val="20"/>
  </w:num>
  <w:num w:numId="12">
    <w:abstractNumId w:val="24"/>
  </w:num>
  <w:num w:numId="13">
    <w:abstractNumId w:val="11"/>
  </w:num>
  <w:num w:numId="14">
    <w:abstractNumId w:val="26"/>
  </w:num>
  <w:num w:numId="15">
    <w:abstractNumId w:val="1"/>
  </w:num>
  <w:num w:numId="16">
    <w:abstractNumId w:val="27"/>
  </w:num>
  <w:num w:numId="17">
    <w:abstractNumId w:val="22"/>
  </w:num>
  <w:num w:numId="18">
    <w:abstractNumId w:val="0"/>
  </w:num>
  <w:num w:numId="19">
    <w:abstractNumId w:val="8"/>
  </w:num>
  <w:num w:numId="20">
    <w:abstractNumId w:val="15"/>
  </w:num>
  <w:num w:numId="21">
    <w:abstractNumId w:val="25"/>
  </w:num>
  <w:num w:numId="22">
    <w:abstractNumId w:val="2"/>
  </w:num>
  <w:num w:numId="23">
    <w:abstractNumId w:val="9"/>
  </w:num>
  <w:num w:numId="24">
    <w:abstractNumId w:val="10"/>
  </w:num>
  <w:num w:numId="25">
    <w:abstractNumId w:val="7"/>
  </w:num>
  <w:num w:numId="26">
    <w:abstractNumId w:val="13"/>
  </w:num>
  <w:num w:numId="27">
    <w:abstractNumId w:val="6"/>
  </w:num>
  <w:num w:numId="2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751D"/>
    <w:rsid w:val="00012ECC"/>
    <w:rsid w:val="000314C4"/>
    <w:rsid w:val="00042D77"/>
    <w:rsid w:val="0004340A"/>
    <w:rsid w:val="00050942"/>
    <w:rsid w:val="000560A9"/>
    <w:rsid w:val="00097052"/>
    <w:rsid w:val="000D262C"/>
    <w:rsid w:val="000F767A"/>
    <w:rsid w:val="00104216"/>
    <w:rsid w:val="00113FB2"/>
    <w:rsid w:val="001149CC"/>
    <w:rsid w:val="0014684F"/>
    <w:rsid w:val="0014757E"/>
    <w:rsid w:val="001649BB"/>
    <w:rsid w:val="00190A16"/>
    <w:rsid w:val="00194ABA"/>
    <w:rsid w:val="001A26A2"/>
    <w:rsid w:val="001A5B0B"/>
    <w:rsid w:val="001B2C8E"/>
    <w:rsid w:val="001F0882"/>
    <w:rsid w:val="00204189"/>
    <w:rsid w:val="00245E6B"/>
    <w:rsid w:val="00250AC1"/>
    <w:rsid w:val="002802CE"/>
    <w:rsid w:val="002910F1"/>
    <w:rsid w:val="002935CA"/>
    <w:rsid w:val="00296D30"/>
    <w:rsid w:val="002A432D"/>
    <w:rsid w:val="002B31F6"/>
    <w:rsid w:val="002D0308"/>
    <w:rsid w:val="002D33FE"/>
    <w:rsid w:val="002E4D9A"/>
    <w:rsid w:val="00330004"/>
    <w:rsid w:val="00366E3F"/>
    <w:rsid w:val="003D0FA5"/>
    <w:rsid w:val="003E728A"/>
    <w:rsid w:val="003F1C83"/>
    <w:rsid w:val="00400E40"/>
    <w:rsid w:val="00402D70"/>
    <w:rsid w:val="00422A32"/>
    <w:rsid w:val="00444C66"/>
    <w:rsid w:val="004676D9"/>
    <w:rsid w:val="004824AB"/>
    <w:rsid w:val="00492BD2"/>
    <w:rsid w:val="004E3FD4"/>
    <w:rsid w:val="004E60D0"/>
    <w:rsid w:val="00505FD5"/>
    <w:rsid w:val="005308E6"/>
    <w:rsid w:val="0054262E"/>
    <w:rsid w:val="00554ED5"/>
    <w:rsid w:val="005832FF"/>
    <w:rsid w:val="005B68B8"/>
    <w:rsid w:val="005C6829"/>
    <w:rsid w:val="006124A3"/>
    <w:rsid w:val="00614ACF"/>
    <w:rsid w:val="006408F0"/>
    <w:rsid w:val="0065493A"/>
    <w:rsid w:val="00655091"/>
    <w:rsid w:val="0067285E"/>
    <w:rsid w:val="00683C37"/>
    <w:rsid w:val="006B3C57"/>
    <w:rsid w:val="006C190D"/>
    <w:rsid w:val="006C585E"/>
    <w:rsid w:val="006E12B3"/>
    <w:rsid w:val="006F3385"/>
    <w:rsid w:val="0072531C"/>
    <w:rsid w:val="00740CC9"/>
    <w:rsid w:val="00742430"/>
    <w:rsid w:val="00815D9E"/>
    <w:rsid w:val="008168C7"/>
    <w:rsid w:val="00823E7E"/>
    <w:rsid w:val="00837903"/>
    <w:rsid w:val="008432A8"/>
    <w:rsid w:val="00877BB6"/>
    <w:rsid w:val="00901467"/>
    <w:rsid w:val="009078E3"/>
    <w:rsid w:val="0091271A"/>
    <w:rsid w:val="00914A45"/>
    <w:rsid w:val="00952DFB"/>
    <w:rsid w:val="00980FDA"/>
    <w:rsid w:val="00986A26"/>
    <w:rsid w:val="009933F1"/>
    <w:rsid w:val="009C3A45"/>
    <w:rsid w:val="009D5925"/>
    <w:rsid w:val="009E2142"/>
    <w:rsid w:val="00A03C7A"/>
    <w:rsid w:val="00A4199F"/>
    <w:rsid w:val="00A44D8F"/>
    <w:rsid w:val="00A64249"/>
    <w:rsid w:val="00AA0758"/>
    <w:rsid w:val="00AB00BF"/>
    <w:rsid w:val="00AB0D97"/>
    <w:rsid w:val="00AB5A80"/>
    <w:rsid w:val="00AD033D"/>
    <w:rsid w:val="00B1028E"/>
    <w:rsid w:val="00B40282"/>
    <w:rsid w:val="00B64FA6"/>
    <w:rsid w:val="00B73C8C"/>
    <w:rsid w:val="00B756ED"/>
    <w:rsid w:val="00BA2C63"/>
    <w:rsid w:val="00C1435C"/>
    <w:rsid w:val="00C1573A"/>
    <w:rsid w:val="00C30DE5"/>
    <w:rsid w:val="00C31D0C"/>
    <w:rsid w:val="00C53203"/>
    <w:rsid w:val="00C75A73"/>
    <w:rsid w:val="00C80827"/>
    <w:rsid w:val="00C831D7"/>
    <w:rsid w:val="00CA596B"/>
    <w:rsid w:val="00D26B34"/>
    <w:rsid w:val="00D65BF2"/>
    <w:rsid w:val="00D743C3"/>
    <w:rsid w:val="00D87D4D"/>
    <w:rsid w:val="00D939E6"/>
    <w:rsid w:val="00DF1F4E"/>
    <w:rsid w:val="00E23EFD"/>
    <w:rsid w:val="00E2521B"/>
    <w:rsid w:val="00E65712"/>
    <w:rsid w:val="00E6682B"/>
    <w:rsid w:val="00E671A8"/>
    <w:rsid w:val="00E76F38"/>
    <w:rsid w:val="00E80BE6"/>
    <w:rsid w:val="00EA093D"/>
    <w:rsid w:val="00EB751D"/>
    <w:rsid w:val="00F04D29"/>
    <w:rsid w:val="00F831A1"/>
    <w:rsid w:val="00F943A2"/>
    <w:rsid w:val="00F963FA"/>
    <w:rsid w:val="00F97603"/>
    <w:rsid w:val="00FA1F5D"/>
    <w:rsid w:val="00FA2BDB"/>
    <w:rsid w:val="00FB0664"/>
    <w:rsid w:val="00FB4AC0"/>
    <w:rsid w:val="00FD0EB2"/>
    <w:rsid w:val="00FE5C5D"/>
  </w:rsids>
  <m:mathPr>
    <m:mathFont m:val="Cambria Math"/>
    <m:brkBin m:val="before"/>
    <m:brkBinSub m:val="--"/>
    <m:smallFrac m:val="0"/>
    <m:dispDef/>
    <m:lMargin m:val="0"/>
    <m:rMargin m:val="0"/>
    <m:defJc m:val="centerGroup"/>
    <m:wrapIndent m:val="1440"/>
    <m:intLim m:val="subSup"/>
    <m:naryLim m:val="undOvr"/>
  </m:mathPr>
  <w:themeFontLang w:val="id-ID"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C00DAAA"/>
  <w15:docId w15:val="{B2D58786-AE56-4EB8-904F-E00810F0BA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NoSpacing">
    <w:name w:val="No Spacing"/>
    <w:uiPriority w:val="1"/>
    <w:qFormat/>
    <w:rsid w:val="00190A16"/>
  </w:style>
  <w:style w:type="paragraph" w:styleId="Header">
    <w:name w:val="header"/>
    <w:basedOn w:val="Normal"/>
    <w:link w:val="HeaderChar"/>
    <w:uiPriority w:val="99"/>
    <w:unhideWhenUsed/>
    <w:rsid w:val="0014757E"/>
    <w:pPr>
      <w:tabs>
        <w:tab w:val="center" w:pos="4513"/>
        <w:tab w:val="right" w:pos="9026"/>
      </w:tabs>
    </w:pPr>
  </w:style>
  <w:style w:type="character" w:customStyle="1" w:styleId="HeaderChar">
    <w:name w:val="Header Char"/>
    <w:basedOn w:val="DefaultParagraphFont"/>
    <w:link w:val="Header"/>
    <w:uiPriority w:val="99"/>
    <w:rsid w:val="0014757E"/>
  </w:style>
  <w:style w:type="paragraph" w:styleId="Footer">
    <w:name w:val="footer"/>
    <w:basedOn w:val="Normal"/>
    <w:link w:val="FooterChar"/>
    <w:uiPriority w:val="99"/>
    <w:unhideWhenUsed/>
    <w:rsid w:val="0014757E"/>
    <w:pPr>
      <w:tabs>
        <w:tab w:val="center" w:pos="4513"/>
        <w:tab w:val="right" w:pos="9026"/>
      </w:tabs>
    </w:pPr>
  </w:style>
  <w:style w:type="character" w:customStyle="1" w:styleId="FooterChar">
    <w:name w:val="Footer Char"/>
    <w:basedOn w:val="DefaultParagraphFont"/>
    <w:link w:val="Footer"/>
    <w:uiPriority w:val="99"/>
    <w:rsid w:val="0014757E"/>
  </w:style>
  <w:style w:type="character" w:styleId="Hyperlink">
    <w:name w:val="Hyperlink"/>
    <w:basedOn w:val="DefaultParagraphFont"/>
    <w:uiPriority w:val="99"/>
    <w:unhideWhenUsed/>
    <w:rsid w:val="00FD0EB2"/>
    <w:rPr>
      <w:color w:val="0000FF" w:themeColor="hyperlink"/>
      <w:u w:val="single"/>
    </w:rPr>
  </w:style>
  <w:style w:type="paragraph" w:customStyle="1" w:styleId="TableParagraph">
    <w:name w:val="Table Paragraph"/>
    <w:basedOn w:val="Normal"/>
    <w:uiPriority w:val="1"/>
    <w:qFormat/>
    <w:rsid w:val="00740CC9"/>
    <w:pPr>
      <w:widowControl w:val="0"/>
    </w:pPr>
    <w:rPr>
      <w:rFonts w:asciiTheme="minorHAnsi" w:eastAsiaTheme="minorHAnsi" w:hAnsiTheme="minorHAnsi" w:cstheme="minorBidi"/>
      <w:sz w:val="22"/>
      <w:szCs w:val="22"/>
    </w:rPr>
  </w:style>
  <w:style w:type="paragraph" w:styleId="ListParagraph">
    <w:name w:val="List Paragraph"/>
    <w:basedOn w:val="Normal"/>
    <w:uiPriority w:val="34"/>
    <w:qFormat/>
    <w:rsid w:val="00C1573A"/>
    <w:pPr>
      <w:spacing w:after="160" w:line="259" w:lineRule="auto"/>
      <w:ind w:left="720"/>
      <w:contextualSpacing/>
    </w:pPr>
    <w:rPr>
      <w:rFonts w:asciiTheme="minorHAnsi" w:eastAsiaTheme="minorHAnsi" w:hAnsiTheme="minorHAnsi" w:cstheme="minorBidi"/>
      <w:sz w:val="22"/>
      <w:szCs w:val="22"/>
      <w:lang w:val="id-ID"/>
    </w:rPr>
  </w:style>
  <w:style w:type="table" w:styleId="TableGrid">
    <w:name w:val="Table Grid"/>
    <w:basedOn w:val="TableNormal"/>
    <w:uiPriority w:val="59"/>
    <w:qFormat/>
    <w:rsid w:val="00C1573A"/>
    <w:rPr>
      <w:rFonts w:asciiTheme="minorHAnsi" w:eastAsiaTheme="minorHAnsi" w:hAnsiTheme="minorHAnsi" w:cstheme="minorBidi"/>
      <w:sz w:val="22"/>
      <w:szCs w:val="22"/>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C1573A"/>
    <w:pPr>
      <w:spacing w:after="200"/>
    </w:pPr>
    <w:rPr>
      <w:rFonts w:eastAsiaTheme="minorHAnsi" w:cstheme="minorBidi"/>
      <w:i/>
      <w:iCs/>
      <w:color w:val="1F497D" w:themeColor="text2"/>
      <w:sz w:val="18"/>
      <w:szCs w:val="18"/>
    </w:rPr>
  </w:style>
  <w:style w:type="paragraph" w:styleId="BalloonText">
    <w:name w:val="Balloon Text"/>
    <w:basedOn w:val="Normal"/>
    <w:link w:val="BalloonTextChar"/>
    <w:uiPriority w:val="99"/>
    <w:semiHidden/>
    <w:unhideWhenUsed/>
    <w:rsid w:val="00E6571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65712"/>
    <w:rPr>
      <w:rFonts w:ascii="Lucida Grande" w:hAnsi="Lucida Grande" w:cs="Lucida Grande"/>
      <w:sz w:val="18"/>
      <w:szCs w:val="18"/>
    </w:rPr>
  </w:style>
  <w:style w:type="paragraph" w:styleId="NormalWeb">
    <w:name w:val="Normal (Web)"/>
    <w:basedOn w:val="Normal"/>
    <w:uiPriority w:val="99"/>
    <w:unhideWhenUsed/>
    <w:rsid w:val="00E65712"/>
    <w:pPr>
      <w:spacing w:before="100" w:beforeAutospacing="1" w:after="100" w:afterAutospacing="1"/>
    </w:pPr>
    <w:rPr>
      <w:rFonts w:ascii="Times" w:eastAsiaTheme="minorEastAsia" w:hAnsi="Tim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8837548">
      <w:bodyDiv w:val="1"/>
      <w:marLeft w:val="0"/>
      <w:marRight w:val="0"/>
      <w:marTop w:val="0"/>
      <w:marBottom w:val="0"/>
      <w:divBdr>
        <w:top w:val="none" w:sz="0" w:space="0" w:color="auto"/>
        <w:left w:val="none" w:sz="0" w:space="0" w:color="auto"/>
        <w:bottom w:val="none" w:sz="0" w:space="0" w:color="auto"/>
        <w:right w:val="none" w:sz="0" w:space="0" w:color="auto"/>
      </w:divBdr>
    </w:div>
    <w:div w:id="200283531">
      <w:bodyDiv w:val="1"/>
      <w:marLeft w:val="0"/>
      <w:marRight w:val="0"/>
      <w:marTop w:val="0"/>
      <w:marBottom w:val="0"/>
      <w:divBdr>
        <w:top w:val="none" w:sz="0" w:space="0" w:color="auto"/>
        <w:left w:val="none" w:sz="0" w:space="0" w:color="auto"/>
        <w:bottom w:val="none" w:sz="0" w:space="0" w:color="auto"/>
        <w:right w:val="none" w:sz="0" w:space="0" w:color="auto"/>
      </w:divBdr>
    </w:div>
    <w:div w:id="200289463">
      <w:bodyDiv w:val="1"/>
      <w:marLeft w:val="0"/>
      <w:marRight w:val="0"/>
      <w:marTop w:val="0"/>
      <w:marBottom w:val="0"/>
      <w:divBdr>
        <w:top w:val="none" w:sz="0" w:space="0" w:color="auto"/>
        <w:left w:val="none" w:sz="0" w:space="0" w:color="auto"/>
        <w:bottom w:val="none" w:sz="0" w:space="0" w:color="auto"/>
        <w:right w:val="none" w:sz="0" w:space="0" w:color="auto"/>
      </w:divBdr>
      <w:divsChild>
        <w:div w:id="1284729824">
          <w:marLeft w:val="0"/>
          <w:marRight w:val="0"/>
          <w:marTop w:val="0"/>
          <w:marBottom w:val="0"/>
          <w:divBdr>
            <w:top w:val="none" w:sz="0" w:space="0" w:color="auto"/>
            <w:left w:val="none" w:sz="0" w:space="0" w:color="auto"/>
            <w:bottom w:val="none" w:sz="0" w:space="0" w:color="auto"/>
            <w:right w:val="none" w:sz="0" w:space="0" w:color="auto"/>
          </w:divBdr>
          <w:divsChild>
            <w:div w:id="493254743">
              <w:marLeft w:val="0"/>
              <w:marRight w:val="0"/>
              <w:marTop w:val="0"/>
              <w:marBottom w:val="0"/>
              <w:divBdr>
                <w:top w:val="none" w:sz="0" w:space="0" w:color="auto"/>
                <w:left w:val="none" w:sz="0" w:space="0" w:color="auto"/>
                <w:bottom w:val="none" w:sz="0" w:space="0" w:color="auto"/>
                <w:right w:val="none" w:sz="0" w:space="0" w:color="auto"/>
              </w:divBdr>
              <w:divsChild>
                <w:div w:id="68112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742616">
      <w:bodyDiv w:val="1"/>
      <w:marLeft w:val="0"/>
      <w:marRight w:val="0"/>
      <w:marTop w:val="0"/>
      <w:marBottom w:val="0"/>
      <w:divBdr>
        <w:top w:val="none" w:sz="0" w:space="0" w:color="auto"/>
        <w:left w:val="none" w:sz="0" w:space="0" w:color="auto"/>
        <w:bottom w:val="none" w:sz="0" w:space="0" w:color="auto"/>
        <w:right w:val="none" w:sz="0" w:space="0" w:color="auto"/>
      </w:divBdr>
    </w:div>
    <w:div w:id="862748335">
      <w:bodyDiv w:val="1"/>
      <w:marLeft w:val="0"/>
      <w:marRight w:val="0"/>
      <w:marTop w:val="0"/>
      <w:marBottom w:val="0"/>
      <w:divBdr>
        <w:top w:val="none" w:sz="0" w:space="0" w:color="auto"/>
        <w:left w:val="none" w:sz="0" w:space="0" w:color="auto"/>
        <w:bottom w:val="none" w:sz="0" w:space="0" w:color="auto"/>
        <w:right w:val="none" w:sz="0" w:space="0" w:color="auto"/>
      </w:divBdr>
    </w:div>
    <w:div w:id="102914033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header2.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_rels/header3.xml.rels><?xml version="1.0" encoding="UTF-8" standalone="yes"?>
<Relationships xmlns="http://schemas.openxmlformats.org/package/2006/relationships"><Relationship Id="rId2" Type="http://schemas.openxmlformats.org/officeDocument/2006/relationships/image" Target="media/image11.jpeg"/><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76AADEE-0FA7-4D36-AB18-CB8F42D808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TotalTime>
  <Pages>16</Pages>
  <Words>3495</Words>
  <Characters>19926</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LENOVO</dc:creator>
  <cp:lastModifiedBy>adi dh</cp:lastModifiedBy>
  <cp:revision>64</cp:revision>
  <dcterms:created xsi:type="dcterms:W3CDTF">2019-08-09T06:57:00Z</dcterms:created>
  <dcterms:modified xsi:type="dcterms:W3CDTF">2021-12-23T23:35:00Z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http://www.zotero.org/styles/apa-6th-edition</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http://csl.mendeley.com/styles/580077691/apa-2</vt:lpwstr>
  </property>
  <property fmtid="{D5CDD505-2E9C-101B-9397-08002B2CF9AE}" pid="9" name="Mendeley Recent Style Name 3_1">
    <vt:lpwstr>American Psychological Association 7th edition - ihwan aindi syaifullah 1</vt:lpwstr>
  </property>
  <property fmtid="{D5CDD505-2E9C-101B-9397-08002B2CF9AE}" pid="10" name="Mendeley Recent Style Id 4_1">
    <vt:lpwstr>http://www.zotero.org/styles/cambridge-university-press-law-note</vt:lpwstr>
  </property>
  <property fmtid="{D5CDD505-2E9C-101B-9397-08002B2CF9AE}" pid="11" name="Mendeley Recent Style Name 4_1">
    <vt:lpwstr>Cambridge University Press - Law (note)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http://www.zotero.org/styles/harvard1</vt:lpwstr>
  </property>
  <property fmtid="{D5CDD505-2E9C-101B-9397-08002B2CF9AE}" pid="15" name="Mendeley Recent Style Name 6_1">
    <vt:lpwstr>Harvard reference format 1 (deprecated)</vt:lpwstr>
  </property>
  <property fmtid="{D5CDD505-2E9C-101B-9397-08002B2CF9AE}" pid="16" name="Mendeley Recent Style Id 7_1">
    <vt:lpwstr>http://www.zotero.org/styles/turabian-fullnote-bibliography</vt:lpwstr>
  </property>
  <property fmtid="{D5CDD505-2E9C-101B-9397-08002B2CF9AE}" pid="17" name="Mendeley Recent Style Name 7_1">
    <vt:lpwstr>Turabian 8th edition (full note)</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http://www.zotero.org/styles/vancouver-superscript</vt:lpwstr>
  </property>
  <property fmtid="{D5CDD505-2E9C-101B-9397-08002B2CF9AE}" pid="21" name="Mendeley Recent Style Name 9_1">
    <vt:lpwstr>Vancouver (superscript)</vt:lpwstr>
  </property>
  <property fmtid="{D5CDD505-2E9C-101B-9397-08002B2CF9AE}" pid="22" name="Mendeley Document_1">
    <vt:lpwstr>True</vt:lpwstr>
  </property>
  <property fmtid="{D5CDD505-2E9C-101B-9397-08002B2CF9AE}" pid="23" name="Mendeley Unique User Id_1">
    <vt:lpwstr>87574ae6-2b07-3331-951b-500453c7e28f</vt:lpwstr>
  </property>
  <property fmtid="{D5CDD505-2E9C-101B-9397-08002B2CF9AE}" pid="24" name="Mendeley Citation Style_1">
    <vt:lpwstr>http://www.zotero.org/styles/apa-6th-edition</vt:lpwstr>
  </property>
</Properties>
</file>